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B79858" w14:textId="5F13CC5F" w:rsidR="0000063D" w:rsidRPr="0000063D" w:rsidRDefault="0000063D" w:rsidP="0000063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0063D">
        <w:rPr>
          <w:rFonts w:ascii="Times New Roman" w:hAnsi="Times New Roman" w:cs="Times New Roman"/>
          <w:b/>
          <w:bCs/>
          <w:color w:val="000000"/>
          <w:sz w:val="32"/>
          <w:szCs w:val="32"/>
        </w:rPr>
        <w:t>TELEOPASKI DLA SENIORÓW</w:t>
      </w:r>
    </w:p>
    <w:p w14:paraId="15944A55" w14:textId="77777777" w:rsidR="0000063D" w:rsidRDefault="0000063D" w:rsidP="0000063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F5397D0" w14:textId="0245616F" w:rsidR="00840731" w:rsidRPr="0000063D" w:rsidRDefault="00840731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Miejsko – Gminny Ośrodek Pomocy Społecznej w Strykowie informuje, że na terenie Gminy Stryków </w:t>
      </w:r>
      <w:r w:rsidR="000115D1" w:rsidRPr="0000063D">
        <w:rPr>
          <w:rFonts w:ascii="Times New Roman" w:hAnsi="Times New Roman" w:cs="Times New Roman"/>
          <w:color w:val="000000"/>
          <w:sz w:val="28"/>
          <w:szCs w:val="28"/>
        </w:rPr>
        <w:t>rozpoczyna realizację</w:t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063D">
        <w:rPr>
          <w:rFonts w:ascii="Times New Roman" w:hAnsi="Times New Roman" w:cs="Times New Roman"/>
          <w:b/>
          <w:color w:val="000000"/>
          <w:sz w:val="28"/>
          <w:szCs w:val="28"/>
        </w:rPr>
        <w:t>Program</w:t>
      </w:r>
      <w:r w:rsidR="000115D1" w:rsidRPr="0000063D">
        <w:rPr>
          <w:rFonts w:ascii="Times New Roman" w:hAnsi="Times New Roman" w:cs="Times New Roman"/>
          <w:b/>
          <w:color w:val="000000"/>
          <w:sz w:val="28"/>
          <w:szCs w:val="28"/>
        </w:rPr>
        <w:t>u</w:t>
      </w:r>
      <w:r w:rsidRPr="000006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E66AC" w:rsidRPr="000006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Ministerstwa Rodziny i Polityki Społecznej </w:t>
      </w:r>
      <w:r w:rsidRPr="0000063D">
        <w:rPr>
          <w:rFonts w:ascii="Times New Roman" w:hAnsi="Times New Roman" w:cs="Times New Roman"/>
          <w:b/>
          <w:color w:val="000000"/>
          <w:sz w:val="28"/>
          <w:szCs w:val="28"/>
        </w:rPr>
        <w:t>„Korpus Wsparcia Seniorów”</w:t>
      </w:r>
      <w:r w:rsidR="006E66AC" w:rsidRPr="000006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na rok 2022,</w:t>
      </w:r>
      <w:r w:rsidR="006E66AC"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m</w:t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>oduł II, mający na celu poprawę bezpieczeństwa oraz możliwości samodzielnego funkcjonowania w miejscu zamieszkania osób starszych przez dostęp do tzw. „opieki na odległość”.</w:t>
      </w:r>
    </w:p>
    <w:p w14:paraId="04F3E7E6" w14:textId="77777777" w:rsidR="000115D1" w:rsidRPr="0000063D" w:rsidRDefault="000115D1" w:rsidP="000115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141429" w14:textId="77777777" w:rsidR="000115D1" w:rsidRPr="0000063D" w:rsidRDefault="000115D1" w:rsidP="000115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Uczestnicy Programu otrzymają bezpłatną </w:t>
      </w:r>
      <w:proofErr w:type="spellStart"/>
      <w:r w:rsidRPr="0000063D">
        <w:rPr>
          <w:rFonts w:ascii="Times New Roman" w:hAnsi="Times New Roman" w:cs="Times New Roman"/>
          <w:color w:val="000000"/>
          <w:sz w:val="28"/>
          <w:szCs w:val="28"/>
        </w:rPr>
        <w:t>teleopaskę</w:t>
      </w:r>
      <w:proofErr w:type="spellEnd"/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/ opaskę bezpieczeństwa którą nosi się na ręce jak zegarek. </w:t>
      </w:r>
    </w:p>
    <w:p w14:paraId="495625D0" w14:textId="77777777" w:rsidR="006E66AC" w:rsidRPr="0000063D" w:rsidRDefault="006E66AC" w:rsidP="008407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569E4" w14:textId="077C62E3" w:rsidR="006E66AC" w:rsidRPr="0000063D" w:rsidRDefault="006E66AC" w:rsidP="00840731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Program skierowany jest do 100 osób zamieszkujących Gminę Stryków </w:t>
      </w:r>
      <w:r w:rsidR="0000063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0063D">
        <w:rPr>
          <w:rFonts w:ascii="Times New Roman" w:hAnsi="Times New Roman" w:cs="Times New Roman"/>
          <w:b/>
          <w:color w:val="000000"/>
          <w:sz w:val="28"/>
          <w:szCs w:val="28"/>
        </w:rPr>
        <w:t>w wieku 65 lat i więcej, którzy mają problemy w samodzielnym funkcjonowaniu.</w:t>
      </w:r>
    </w:p>
    <w:p w14:paraId="49EC14B0" w14:textId="77777777" w:rsidR="006E66AC" w:rsidRPr="0000063D" w:rsidRDefault="006E66AC" w:rsidP="008407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E27B02" w14:textId="3EDD4AA2" w:rsidR="006E66AC" w:rsidRPr="0000063D" w:rsidRDefault="000115D1" w:rsidP="008407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Chęć </w:t>
      </w:r>
      <w:r w:rsidR="00337F5F"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uczestnictwa w Programie należy zgłaszać telefonicznie lub osobiście do pracowników socjalnych Miejsko – Gminnego Ośrodek Pomocy Społecznej  </w:t>
      </w:r>
      <w:r w:rsidR="00000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7F5F"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w Strykowie, ul. Kościuszki 29,  tel. : 42 719 85 01 od poniedziałku do piątku </w:t>
      </w:r>
      <w:r w:rsidR="00000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7F5F" w:rsidRPr="0000063D">
        <w:rPr>
          <w:rFonts w:ascii="Times New Roman" w:hAnsi="Times New Roman" w:cs="Times New Roman"/>
          <w:color w:val="000000"/>
          <w:sz w:val="28"/>
          <w:szCs w:val="28"/>
        </w:rPr>
        <w:t>w godzinach 8.00 – 16.00</w:t>
      </w:r>
    </w:p>
    <w:p w14:paraId="0B95B1C1" w14:textId="77777777" w:rsidR="00337F5F" w:rsidRPr="0000063D" w:rsidRDefault="00337F5F" w:rsidP="008407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D0EB2C" w14:textId="77777777" w:rsidR="00337F5F" w:rsidRPr="0000063D" w:rsidRDefault="00337F5F" w:rsidP="008407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O zakwalifikowaniu do Programu decyduje kolejność zgłoszeń. </w:t>
      </w:r>
    </w:p>
    <w:p w14:paraId="51DA9C7C" w14:textId="77777777" w:rsidR="00835675" w:rsidRPr="0000063D" w:rsidRDefault="00835675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B22AA8" w14:textId="77777777" w:rsidR="00835675" w:rsidRPr="0000063D" w:rsidRDefault="00835675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711633" w14:textId="77777777" w:rsidR="0000063D" w:rsidRDefault="00835675" w:rsidP="0000063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4BD825A2" wp14:editId="3E288D0C">
            <wp:extent cx="3814549" cy="2784143"/>
            <wp:effectExtent l="0" t="0" r="0" b="0"/>
            <wp:docPr id="4" name="Obraz 4" descr="https://cdn.al.to/i/setup/images/prod/big/product-new-big,,2020/11/pr_2020_11_2_13_8_39_69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al.to/i/setup/images/prod/big/product-new-big,,2020/11/pr_2020_11_2_13_8_39_691_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5" cy="27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D759" w14:textId="2238506B" w:rsidR="000115D1" w:rsidRPr="0000063D" w:rsidRDefault="000115D1" w:rsidP="0000063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Dostawą opasek oraz obsługą centrum </w:t>
      </w:r>
      <w:proofErr w:type="spellStart"/>
      <w:r w:rsidRPr="0000063D">
        <w:rPr>
          <w:rFonts w:ascii="Times New Roman" w:hAnsi="Times New Roman" w:cs="Times New Roman"/>
          <w:color w:val="000000"/>
          <w:sz w:val="28"/>
          <w:szCs w:val="28"/>
        </w:rPr>
        <w:t>telemedycznego</w:t>
      </w:r>
      <w:proofErr w:type="spellEnd"/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zajmowała się będzie firma </w:t>
      </w:r>
      <w:proofErr w:type="spellStart"/>
      <w:r w:rsidRPr="0000063D">
        <w:rPr>
          <w:rFonts w:ascii="Times New Roman" w:hAnsi="Times New Roman" w:cs="Times New Roman"/>
          <w:color w:val="000000"/>
          <w:sz w:val="28"/>
          <w:szCs w:val="28"/>
        </w:rPr>
        <w:t>SiDLY</w:t>
      </w:r>
      <w:proofErr w:type="spellEnd"/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Sp. z o.o. – która posiada wieloletnie doświadczenie </w:t>
      </w:r>
      <w:r w:rsidR="00000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w świadczeniu usługi </w:t>
      </w:r>
      <w:proofErr w:type="spellStart"/>
      <w:r w:rsidRPr="0000063D">
        <w:rPr>
          <w:rFonts w:ascii="Times New Roman" w:hAnsi="Times New Roman" w:cs="Times New Roman"/>
          <w:color w:val="000000"/>
          <w:sz w:val="28"/>
          <w:szCs w:val="28"/>
        </w:rPr>
        <w:t>teleopieki</w:t>
      </w:r>
      <w:proofErr w:type="spellEnd"/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oraz posiada wykwalifikowaną kadrę (ratownicy medyczni). </w:t>
      </w:r>
    </w:p>
    <w:p w14:paraId="7ABB440E" w14:textId="77777777" w:rsidR="00363D50" w:rsidRPr="0000063D" w:rsidRDefault="00363D50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2ED766" w14:textId="77777777" w:rsidR="000115D1" w:rsidRPr="0000063D" w:rsidRDefault="00816638" w:rsidP="00816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Działanie opaski bezpieczeństwa</w:t>
      </w:r>
    </w:p>
    <w:p w14:paraId="090A7040" w14:textId="77777777" w:rsidR="00840731" w:rsidRPr="0000063D" w:rsidRDefault="00840731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>Gdy opaska wykryje upadek lub użytkownik samodzielnie wciśnie przycisk SOS natychmiast zostaje wyzwolony alarm i powiadomione zostaje telecentrum. Wykorzystując funkcję komunikacji głosowej ratownik (z takimi samymi uprawnieniami jak operatorzy numeru 112) „dzwoni” na opaskę i próbuje nawiązać kontakt z jej właścicielem.</w:t>
      </w:r>
    </w:p>
    <w:p w14:paraId="7080F507" w14:textId="77777777" w:rsidR="00840731" w:rsidRPr="0000063D" w:rsidRDefault="00840731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134B5F" w14:textId="5143183E" w:rsidR="00337F5F" w:rsidRPr="0000063D" w:rsidRDefault="00840731" w:rsidP="0000063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34B7CCFE" wp14:editId="0A3FF8A1">
            <wp:extent cx="5759450" cy="3455847"/>
            <wp:effectExtent l="0" t="0" r="0" b="0"/>
            <wp:docPr id="2" name="Obraz 2" descr="opaska dla seniora SiDLY i pakiet teleopi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aska dla seniora SiDLY i pakiet teleopie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6191" w14:textId="77777777" w:rsidR="00337F5F" w:rsidRPr="0000063D" w:rsidRDefault="00337F5F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8EBA49" w14:textId="085DA9D3" w:rsidR="00337F5F" w:rsidRPr="0000063D" w:rsidRDefault="00337F5F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W zależności od rodzaju zdarzenia, ratownicy z centrum </w:t>
      </w:r>
      <w:proofErr w:type="spellStart"/>
      <w:r w:rsidRPr="0000063D">
        <w:rPr>
          <w:rFonts w:ascii="Times New Roman" w:hAnsi="Times New Roman" w:cs="Times New Roman"/>
          <w:color w:val="000000"/>
          <w:sz w:val="28"/>
          <w:szCs w:val="28"/>
        </w:rPr>
        <w:t>telemedycznego</w:t>
      </w:r>
      <w:proofErr w:type="spellEnd"/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podejmują czynności mające na celu udzielenie pomocy poszkodowanemu. Możliwe interwencje: </w:t>
      </w:r>
      <w:r w:rsidR="00816638" w:rsidRPr="0000063D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>ołączenie z użytkownikiem opaski,</w:t>
      </w:r>
      <w:r w:rsidR="00816638"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 dzięki asystentowi głosowemu; k</w:t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>ontakt z opiekunem lub wskaz</w:t>
      </w:r>
      <w:r w:rsidR="00816638" w:rsidRPr="0000063D">
        <w:rPr>
          <w:rFonts w:ascii="Times New Roman" w:hAnsi="Times New Roman" w:cs="Times New Roman"/>
          <w:color w:val="000000"/>
          <w:sz w:val="28"/>
          <w:szCs w:val="28"/>
        </w:rPr>
        <w:t>aną wcześniej osobą z rodziny; w</w:t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ezwanie karetki lub innych służb ratunkowych (policja, staż pożarna). Użytkownik oraz jego opiekun mają możliwość podglądu wszystkich danych zebranych przez aplikację oraz historii alertów na platformie internetowej, </w:t>
      </w:r>
      <w:r w:rsidR="00000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3D">
        <w:rPr>
          <w:rFonts w:ascii="Times New Roman" w:hAnsi="Times New Roman" w:cs="Times New Roman"/>
          <w:color w:val="000000"/>
          <w:sz w:val="28"/>
          <w:szCs w:val="28"/>
        </w:rPr>
        <w:t>a także w podręcznej aplikacji mobilnej.</w:t>
      </w:r>
    </w:p>
    <w:p w14:paraId="698D6EB7" w14:textId="77777777" w:rsidR="00337F5F" w:rsidRPr="0000063D" w:rsidRDefault="00337F5F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5331EF7C" wp14:editId="3DBD4E53">
            <wp:extent cx="5759450" cy="3455847"/>
            <wp:effectExtent l="0" t="0" r="0" b="0"/>
            <wp:docPr id="3" name="Obraz 3" descr="https://satysfakcja.stati.pl/allegro_new/AGD/SIDLY/care2_black/f4-opaska-ratujaca-zycie-z-teleopi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tysfakcja.stati.pl/allegro_new/AGD/SIDLY/care2_black/f4-opaska-ratujaca-zycie-z-teleopie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4768" w14:textId="77777777" w:rsidR="00337F5F" w:rsidRPr="0000063D" w:rsidRDefault="00337F5F" w:rsidP="00BC3BC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F4AB39" w14:textId="0E0CA007" w:rsidR="000D54E3" w:rsidRPr="0000063D" w:rsidRDefault="00337F5F" w:rsidP="000D54E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Opaska została zaprojektowana tak, aby każdy z użytkowników mógł z niej skorzystać w wygodny sposób. Posiada jeden, duży przycisk, który znajduje się pośrodku opaski. Przycisk został opatrzony alfabetem Braille`a, aby umożliwić korzystanie z opaski osobom niewidomym. Ponadto opaskę można ładować indukcyjnie, nie trzeba za każdym razem sięgać po kabel i podłączać go do niewygodnych wejść. </w:t>
      </w:r>
    </w:p>
    <w:p w14:paraId="5E5996F3" w14:textId="77777777" w:rsidR="00816638" w:rsidRPr="0000063D" w:rsidRDefault="00816638" w:rsidP="000D54E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color w:val="000000"/>
          <w:sz w:val="28"/>
          <w:szCs w:val="28"/>
        </w:rPr>
        <w:t xml:space="preserve">Zapraszamy seniorów do skorzystania ze wsparcia ! </w:t>
      </w:r>
    </w:p>
    <w:p w14:paraId="2E00E230" w14:textId="77777777" w:rsidR="00056028" w:rsidRPr="0000063D" w:rsidRDefault="00056028" w:rsidP="000D54E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F21337" w14:textId="77777777" w:rsidR="00056028" w:rsidRPr="0000063D" w:rsidRDefault="00B401DE" w:rsidP="00B401D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063D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22729DAC" wp14:editId="7487595E">
            <wp:extent cx="2266950" cy="3203603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83" cy="32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028" w:rsidRPr="0000063D" w:rsidSect="00193242">
      <w:headerReference w:type="default" r:id="rId12"/>
      <w:pgSz w:w="11906" w:h="16838"/>
      <w:pgMar w:top="1418" w:right="1418" w:bottom="1418" w:left="1418" w:header="568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AC45" w14:textId="77777777" w:rsidR="0069716F" w:rsidRDefault="0069716F">
      <w:r>
        <w:separator/>
      </w:r>
    </w:p>
  </w:endnote>
  <w:endnote w:type="continuationSeparator" w:id="0">
    <w:p w14:paraId="478781F9" w14:textId="77777777" w:rsidR="0069716F" w:rsidRDefault="0069716F">
      <w:r>
        <w:continuationSeparator/>
      </w:r>
    </w:p>
  </w:endnote>
  <w:endnote w:type="continuationNotice" w:id="1">
    <w:p w14:paraId="61F5175B" w14:textId="77777777" w:rsidR="0069716F" w:rsidRDefault="006971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86905" w14:textId="77777777" w:rsidR="0069716F" w:rsidRDefault="0069716F">
      <w:r>
        <w:separator/>
      </w:r>
    </w:p>
  </w:footnote>
  <w:footnote w:type="continuationSeparator" w:id="0">
    <w:p w14:paraId="0436B51E" w14:textId="77777777" w:rsidR="0069716F" w:rsidRDefault="0069716F">
      <w:r>
        <w:continuationSeparator/>
      </w:r>
    </w:p>
  </w:footnote>
  <w:footnote w:type="continuationNotice" w:id="1">
    <w:p w14:paraId="3B589BAD" w14:textId="77777777" w:rsidR="0069716F" w:rsidRDefault="006971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F21F" w14:textId="77777777" w:rsidR="009E7FE7" w:rsidRDefault="009E7FE7" w:rsidP="00846C6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08"/>
        </w:tabs>
        <w:ind w:left="640" w:hanging="432"/>
      </w:pPr>
    </w:lvl>
    <w:lvl w:ilvl="1">
      <w:start w:val="1"/>
      <w:numFmt w:val="decimal"/>
      <w:pStyle w:val="Nagwek2"/>
      <w:lvlText w:val="%2"/>
      <w:lvlJc w:val="left"/>
      <w:pPr>
        <w:tabs>
          <w:tab w:val="num" w:pos="784"/>
        </w:tabs>
        <w:ind w:left="784" w:hanging="576"/>
      </w:pPr>
      <w:rPr>
        <w:rFonts w:ascii="Calibri" w:hAnsi="Calibri" w:cs="Calibri"/>
        <w:i/>
        <w:iCs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tabs>
          <w:tab w:val="num" w:pos="208"/>
        </w:tabs>
        <w:ind w:left="9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08"/>
        </w:tabs>
        <w:ind w:left="10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08"/>
        </w:tabs>
        <w:ind w:left="1216" w:hanging="1008"/>
      </w:pPr>
    </w:lvl>
    <w:lvl w:ilvl="5">
      <w:start w:val="1"/>
      <w:numFmt w:val="decimal"/>
      <w:pStyle w:val="Nagwek6"/>
      <w:lvlText w:val=".%6"/>
      <w:lvlJc w:val="left"/>
      <w:pPr>
        <w:tabs>
          <w:tab w:val="num" w:pos="1360"/>
        </w:tabs>
        <w:ind w:left="13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08"/>
        </w:tabs>
        <w:ind w:left="15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08"/>
        </w:tabs>
        <w:ind w:left="16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08"/>
        </w:tabs>
        <w:ind w:left="1792" w:hanging="1584"/>
      </w:pPr>
    </w:lvl>
  </w:abstractNum>
  <w:abstractNum w:abstractNumId="1" w15:restartNumberingAfterBreak="0">
    <w:nsid w:val="00000002"/>
    <w:multiLevelType w:val="multilevel"/>
    <w:tmpl w:val="2A4C1DE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iCs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3"/>
    <w:multiLevelType w:val="multilevel"/>
    <w:tmpl w:val="68B8F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04"/>
    <w:multiLevelType w:val="singleLevel"/>
    <w:tmpl w:val="D5BC41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olor w:val="auto"/>
      </w:rPr>
    </w:lvl>
  </w:abstractNum>
  <w:abstractNum w:abstractNumId="4" w15:restartNumberingAfterBreak="0">
    <w:nsid w:val="00000005"/>
    <w:multiLevelType w:val="multilevel"/>
    <w:tmpl w:val="42F4044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0000006"/>
    <w:multiLevelType w:val="multilevel"/>
    <w:tmpl w:val="4226239A"/>
    <w:name w:val="WW8Num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5E6DFC"/>
    <w:name w:val="WW8Num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C756B38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0000009"/>
    <w:multiLevelType w:val="multilevel"/>
    <w:tmpl w:val="23749AA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Calibri" w:hAnsi="Calibri" w:cs="Calibri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Calibri" w:hAnsi="Calibri" w:cs="Calibri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Calibri" w:hAnsi="Calibri" w:cs="Calibri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Calibri" w:hAnsi="Calibri" w:cs="Calibri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Calibri" w:hAnsi="Calibri" w:cs="Calibri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Calibri" w:hAnsi="Calibri" w:cs="Calibri"/>
        <w:sz w:val="22"/>
        <w:szCs w:val="22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/>
        <w:b w:val="0"/>
        <w:bCs w:val="0"/>
        <w:i w:val="0"/>
        <w:iCs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eastAsia="Times New Roman"/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eastAsia="Times New Roman"/>
        <w:b w:val="0"/>
        <w:bCs w:val="0"/>
        <w:i w:val="0"/>
        <w:iCs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eastAsia="Times New Roman"/>
        <w:b w:val="0"/>
        <w:bCs w:val="0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eastAsia="Times New Roman"/>
        <w:b w:val="0"/>
        <w:bCs w:val="0"/>
        <w:i w:val="0"/>
        <w:iCs w:val="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eastAsia="Times New Roman"/>
        <w:b w:val="0"/>
        <w:bCs w:val="0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eastAsia="Times New Roman"/>
        <w:b w:val="0"/>
        <w:bCs w:val="0"/>
        <w:i w:val="0"/>
        <w:iCs w:val="0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eastAsia="Times New Roman"/>
        <w:b w:val="0"/>
        <w:bCs w:val="0"/>
        <w:i w:val="0"/>
        <w:iCs w:val="0"/>
      </w:rPr>
    </w:lvl>
  </w:abstractNum>
  <w:abstractNum w:abstractNumId="10" w15:restartNumberingAfterBreak="0">
    <w:nsid w:val="0000000B"/>
    <w:multiLevelType w:val="multilevel"/>
    <w:tmpl w:val="30F0C190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Calibri" w:hAnsi="Calibri" w:cs="Calibri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Calibri" w:hAnsi="Calibri" w:cs="Calibri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Calibri" w:hAnsi="Calibri" w:cs="Calibri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Calibri" w:hAnsi="Calibri" w:cs="Calibri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Calibri" w:hAnsi="Calibri" w:cs="Calibri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Calibri" w:hAnsi="Calibri" w:cs="Calibri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Calibri" w:hAnsi="Calibri" w:cs="Calibri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2" w15:restartNumberingAfterBreak="0">
    <w:nsid w:val="0000000D"/>
    <w:multiLevelType w:val="singleLevel"/>
    <w:tmpl w:val="0000000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2"/>
        <w:szCs w:val="22"/>
      </w:rPr>
    </w:lvl>
  </w:abstractNum>
  <w:abstractNum w:abstractNumId="15" w15:restartNumberingAfterBreak="0">
    <w:nsid w:val="00000010"/>
    <w:multiLevelType w:val="multilevel"/>
    <w:tmpl w:val="56A0BDF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singleLevel"/>
    <w:tmpl w:val="9D46EE5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8" w15:restartNumberingAfterBreak="0">
    <w:nsid w:val="00000013"/>
    <w:multiLevelType w:val="multilevel"/>
    <w:tmpl w:val="39305FF0"/>
    <w:name w:val="WW8Num20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1" w15:restartNumberingAfterBreak="0">
    <w:nsid w:val="00000016"/>
    <w:multiLevelType w:val="single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</w:lvl>
  </w:abstractNum>
  <w:abstractNum w:abstractNumId="22" w15:restartNumberingAfterBreak="0">
    <w:nsid w:val="00000017"/>
    <w:multiLevelType w:val="singleLevel"/>
    <w:tmpl w:val="0D442F7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  <w:color w:val="auto"/>
      </w:rPr>
    </w:lvl>
  </w:abstractNum>
  <w:abstractNum w:abstractNumId="23" w15:restartNumberingAfterBreak="0">
    <w:nsid w:val="00000018"/>
    <w:multiLevelType w:val="singleLevel"/>
    <w:tmpl w:val="F982AB60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5" w15:restartNumberingAfterBreak="0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000001B"/>
    <w:multiLevelType w:val="multilevel"/>
    <w:tmpl w:val="08703564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0000001C"/>
    <w:multiLevelType w:val="multilevel"/>
    <w:tmpl w:val="39E6B8E0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000001E"/>
    <w:multiLevelType w:val="multilevel"/>
    <w:tmpl w:val="F61E6FF8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E752F92A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0000020"/>
    <w:multiLevelType w:val="singleLevel"/>
    <w:tmpl w:val="00000020"/>
    <w:name w:val="WW8Num33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</w:lvl>
  </w:abstractNum>
  <w:abstractNum w:abstractNumId="32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33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34" w15:restartNumberingAfterBreak="0">
    <w:nsid w:val="00000023"/>
    <w:multiLevelType w:val="multilevel"/>
    <w:tmpl w:val="DE5C111E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00000024"/>
    <w:multiLevelType w:val="singleLevel"/>
    <w:tmpl w:val="0000002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6" w15:restartNumberingAfterBreak="0">
    <w:nsid w:val="00000025"/>
    <w:multiLevelType w:val="singleLevel"/>
    <w:tmpl w:val="00000025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37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00000027"/>
    <w:multiLevelType w:val="multilevel"/>
    <w:tmpl w:val="00000027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00000028"/>
    <w:multiLevelType w:val="multilevel"/>
    <w:tmpl w:val="00000028"/>
    <w:name w:val="WW8Num41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</w:lvl>
    <w:lvl w:ilvl="2">
      <w:start w:val="1"/>
      <w:numFmt w:val="decimal"/>
      <w:lvlText w:val=".....%2.%3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.....%2.%3.%4"/>
      <w:lvlJc w:val="left"/>
      <w:pPr>
        <w:tabs>
          <w:tab w:val="num" w:pos="0"/>
        </w:tabs>
        <w:ind w:left="1701" w:hanging="851"/>
      </w:p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/>
      </w:p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</w:lvl>
  </w:abstractNum>
  <w:abstractNum w:abstractNumId="40" w15:restartNumberingAfterBreak="0">
    <w:nsid w:val="00000029"/>
    <w:multiLevelType w:val="multilevel"/>
    <w:tmpl w:val="D256A740"/>
    <w:name w:val="WW8Num42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A"/>
    <w:multiLevelType w:val="singleLevel"/>
    <w:tmpl w:val="0000002A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2" w15:restartNumberingAfterBreak="0">
    <w:nsid w:val="0000002B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</w:abstractNum>
  <w:abstractNum w:abstractNumId="43" w15:restartNumberingAfterBreak="0">
    <w:nsid w:val="0000002C"/>
    <w:multiLevelType w:val="multilevel"/>
    <w:tmpl w:val="AAEE0B54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44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0000002E"/>
    <w:multiLevelType w:val="multilevel"/>
    <w:tmpl w:val="FEE2BCD0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0000002F"/>
    <w:multiLevelType w:val="multilevel"/>
    <w:tmpl w:val="4A0AF142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0"/>
    <w:multiLevelType w:val="singleLevel"/>
    <w:tmpl w:val="B89CCE80"/>
    <w:name w:val="WW8Num49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i w:val="0"/>
        <w:iCs w:val="0"/>
      </w:rPr>
    </w:lvl>
  </w:abstractNum>
  <w:abstractNum w:abstractNumId="48" w15:restartNumberingAfterBreak="0">
    <w:nsid w:val="00000031"/>
    <w:multiLevelType w:val="singleLevel"/>
    <w:tmpl w:val="00000031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  <w:i/>
        <w:iCs/>
        <w:sz w:val="22"/>
        <w:szCs w:val="22"/>
      </w:rPr>
    </w:lvl>
  </w:abstractNum>
  <w:abstractNum w:abstractNumId="49" w15:restartNumberingAfterBreak="0">
    <w:nsid w:val="00520385"/>
    <w:multiLevelType w:val="hybridMultilevel"/>
    <w:tmpl w:val="3EB2C722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strike w:val="0"/>
      </w:rPr>
    </w:lvl>
    <w:lvl w:ilvl="1" w:tplc="DCF061BE">
      <w:start w:val="4"/>
      <w:numFmt w:val="decimal"/>
      <w:lvlText w:val="%2."/>
      <w:lvlJc w:val="left"/>
      <w:pPr>
        <w:tabs>
          <w:tab w:val="num" w:pos="1361"/>
        </w:tabs>
        <w:ind w:left="1344" w:hanging="340"/>
      </w:pPr>
      <w:rPr>
        <w:rFonts w:cs="Calibri"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3A61DFB"/>
    <w:multiLevelType w:val="hybridMultilevel"/>
    <w:tmpl w:val="992A6FBE"/>
    <w:name w:val="WW8Num82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07D51520"/>
    <w:multiLevelType w:val="hybridMultilevel"/>
    <w:tmpl w:val="20002852"/>
    <w:lvl w:ilvl="0" w:tplc="3E5261A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0FCF22A6"/>
    <w:multiLevelType w:val="hybridMultilevel"/>
    <w:tmpl w:val="334EAC68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4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55" w15:restartNumberingAfterBreak="0">
    <w:nsid w:val="1D7C618B"/>
    <w:multiLevelType w:val="hybridMultilevel"/>
    <w:tmpl w:val="CD3E8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F5F2B39"/>
    <w:multiLevelType w:val="multilevel"/>
    <w:tmpl w:val="6AB628D6"/>
    <w:name w:val="WW8Num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7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35933A7"/>
    <w:multiLevelType w:val="hybridMultilevel"/>
    <w:tmpl w:val="9E722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6524009"/>
    <w:multiLevelType w:val="hybridMultilevel"/>
    <w:tmpl w:val="7F0EB728"/>
    <w:lvl w:ilvl="0" w:tplc="C8A86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2AB6E52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99E5AED"/>
    <w:multiLevelType w:val="hybridMultilevel"/>
    <w:tmpl w:val="6D80429E"/>
    <w:lvl w:ilvl="0" w:tplc="0C7A2640">
      <w:start w:val="1"/>
      <w:numFmt w:val="decimal"/>
      <w:lvlText w:val="%1)"/>
      <w:lvlJc w:val="left"/>
      <w:pPr>
        <w:ind w:left="1004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2C771368"/>
    <w:multiLevelType w:val="hybridMultilevel"/>
    <w:tmpl w:val="5EA8C1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FBA311A"/>
    <w:multiLevelType w:val="hybridMultilevel"/>
    <w:tmpl w:val="BD90B620"/>
    <w:lvl w:ilvl="0" w:tplc="DCB24E4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BFBACA6E">
      <w:start w:val="1"/>
      <w:numFmt w:val="lowerLetter"/>
      <w:lvlText w:val="%2)"/>
      <w:lvlJc w:val="left"/>
      <w:pPr>
        <w:ind w:left="1440" w:hanging="360"/>
      </w:pPr>
      <w:rPr>
        <w:b w:val="0"/>
        <w:bCs w:val="0"/>
      </w:rPr>
    </w:lvl>
    <w:lvl w:ilvl="2" w:tplc="3E5261AE">
      <w:start w:val="1"/>
      <w:numFmt w:val="bullet"/>
      <w:lvlText w:val=""/>
      <w:lvlJc w:val="left"/>
      <w:pPr>
        <w:ind w:left="2160" w:hanging="180"/>
      </w:pPr>
      <w:rPr>
        <w:rFonts w:ascii="Symbol" w:hAnsi="Symbol" w:cs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9147CDC"/>
    <w:multiLevelType w:val="hybridMultilevel"/>
    <w:tmpl w:val="9ADECE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BC4031E"/>
    <w:multiLevelType w:val="multilevel"/>
    <w:tmpl w:val="5F9C64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inorHAnsi" w:hAnsiTheme="minorHAnsi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40FD58AE"/>
    <w:multiLevelType w:val="hybridMultilevel"/>
    <w:tmpl w:val="FA88E708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69" w15:restartNumberingAfterBreak="0">
    <w:nsid w:val="41A93861"/>
    <w:multiLevelType w:val="hybridMultilevel"/>
    <w:tmpl w:val="1DE05BF6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67216ED"/>
    <w:multiLevelType w:val="multilevel"/>
    <w:tmpl w:val="BB40F6C0"/>
    <w:name w:val="WW8Num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74" w15:restartNumberingAfterBreak="0">
    <w:nsid w:val="57DB35F1"/>
    <w:multiLevelType w:val="hybridMultilevel"/>
    <w:tmpl w:val="AF7470AE"/>
    <w:lvl w:ilvl="0" w:tplc="3E5261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5BB9114E"/>
    <w:multiLevelType w:val="multilevel"/>
    <w:tmpl w:val="1F069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6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0E270DD"/>
    <w:multiLevelType w:val="multilevel"/>
    <w:tmpl w:val="8938B07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9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6271C9"/>
    <w:multiLevelType w:val="hybridMultilevel"/>
    <w:tmpl w:val="429CE93C"/>
    <w:lvl w:ilvl="0" w:tplc="8EFCD1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7D4337DC"/>
    <w:multiLevelType w:val="multilevel"/>
    <w:tmpl w:val="70CA8552"/>
    <w:name w:val="WW8Num72"/>
    <w:lvl w:ilvl="0">
      <w:start w:val="4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6" w15:restartNumberingAfterBreak="0">
    <w:nsid w:val="7D962B96"/>
    <w:multiLevelType w:val="hybridMultilevel"/>
    <w:tmpl w:val="89F4F8CE"/>
    <w:lvl w:ilvl="0" w:tplc="DCB24E4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BFBACA6E">
      <w:start w:val="1"/>
      <w:numFmt w:val="lowerLetter"/>
      <w:lvlText w:val="%2)"/>
      <w:lvlJc w:val="left"/>
      <w:pPr>
        <w:ind w:left="1440" w:hanging="360"/>
      </w:pPr>
      <w:rPr>
        <w:b w:val="0"/>
        <w:bCs w:val="0"/>
      </w:rPr>
    </w:lvl>
    <w:lvl w:ilvl="2" w:tplc="3E5261AE">
      <w:start w:val="1"/>
      <w:numFmt w:val="bullet"/>
      <w:lvlText w:val=""/>
      <w:lvlJc w:val="left"/>
      <w:pPr>
        <w:ind w:left="2160" w:hanging="180"/>
      </w:pPr>
      <w:rPr>
        <w:rFonts w:ascii="Symbol" w:hAnsi="Symbol" w:cs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D468B4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F5406E6"/>
    <w:multiLevelType w:val="hybridMultilevel"/>
    <w:tmpl w:val="FE943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634333">
    <w:abstractNumId w:val="0"/>
  </w:num>
  <w:num w:numId="2" w16cid:durableId="403912472">
    <w:abstractNumId w:val="1"/>
  </w:num>
  <w:num w:numId="3" w16cid:durableId="35157747">
    <w:abstractNumId w:val="2"/>
  </w:num>
  <w:num w:numId="4" w16cid:durableId="1859464076">
    <w:abstractNumId w:val="3"/>
  </w:num>
  <w:num w:numId="5" w16cid:durableId="1148935446">
    <w:abstractNumId w:val="4"/>
  </w:num>
  <w:num w:numId="6" w16cid:durableId="1175877490">
    <w:abstractNumId w:val="5"/>
  </w:num>
  <w:num w:numId="7" w16cid:durableId="602147604">
    <w:abstractNumId w:val="6"/>
  </w:num>
  <w:num w:numId="8" w16cid:durableId="1169060239">
    <w:abstractNumId w:val="7"/>
  </w:num>
  <w:num w:numId="9" w16cid:durableId="1453790878">
    <w:abstractNumId w:val="8"/>
  </w:num>
  <w:num w:numId="10" w16cid:durableId="1467963746">
    <w:abstractNumId w:val="9"/>
  </w:num>
  <w:num w:numId="11" w16cid:durableId="1982466966">
    <w:abstractNumId w:val="10"/>
  </w:num>
  <w:num w:numId="12" w16cid:durableId="132334992">
    <w:abstractNumId w:val="12"/>
  </w:num>
  <w:num w:numId="13" w16cid:durableId="1426153854">
    <w:abstractNumId w:val="13"/>
  </w:num>
  <w:num w:numId="14" w16cid:durableId="751702715">
    <w:abstractNumId w:val="15"/>
  </w:num>
  <w:num w:numId="15" w16cid:durableId="1502813296">
    <w:abstractNumId w:val="16"/>
  </w:num>
  <w:num w:numId="16" w16cid:durableId="910039427">
    <w:abstractNumId w:val="17"/>
  </w:num>
  <w:num w:numId="17" w16cid:durableId="804087384">
    <w:abstractNumId w:val="18"/>
  </w:num>
  <w:num w:numId="18" w16cid:durableId="2011986062">
    <w:abstractNumId w:val="19"/>
  </w:num>
  <w:num w:numId="19" w16cid:durableId="141586977">
    <w:abstractNumId w:val="21"/>
  </w:num>
  <w:num w:numId="20" w16cid:durableId="1396779340">
    <w:abstractNumId w:val="22"/>
  </w:num>
  <w:num w:numId="21" w16cid:durableId="8219223">
    <w:abstractNumId w:val="23"/>
  </w:num>
  <w:num w:numId="22" w16cid:durableId="1014458944">
    <w:abstractNumId w:val="24"/>
  </w:num>
  <w:num w:numId="23" w16cid:durableId="1943024173">
    <w:abstractNumId w:val="25"/>
  </w:num>
  <w:num w:numId="24" w16cid:durableId="414397698">
    <w:abstractNumId w:val="26"/>
  </w:num>
  <w:num w:numId="25" w16cid:durableId="1412195602">
    <w:abstractNumId w:val="27"/>
  </w:num>
  <w:num w:numId="26" w16cid:durableId="997998636">
    <w:abstractNumId w:val="29"/>
  </w:num>
  <w:num w:numId="27" w16cid:durableId="951323747">
    <w:abstractNumId w:val="30"/>
  </w:num>
  <w:num w:numId="28" w16cid:durableId="591008788">
    <w:abstractNumId w:val="31"/>
  </w:num>
  <w:num w:numId="29" w16cid:durableId="789860949">
    <w:abstractNumId w:val="32"/>
  </w:num>
  <w:num w:numId="30" w16cid:durableId="1666782391">
    <w:abstractNumId w:val="34"/>
  </w:num>
  <w:num w:numId="31" w16cid:durableId="189876098">
    <w:abstractNumId w:val="36"/>
  </w:num>
  <w:num w:numId="32" w16cid:durableId="776291444">
    <w:abstractNumId w:val="37"/>
  </w:num>
  <w:num w:numId="33" w16cid:durableId="1996565408">
    <w:abstractNumId w:val="39"/>
  </w:num>
  <w:num w:numId="34" w16cid:durableId="672218504">
    <w:abstractNumId w:val="40"/>
  </w:num>
  <w:num w:numId="35" w16cid:durableId="1185634683">
    <w:abstractNumId w:val="42"/>
  </w:num>
  <w:num w:numId="36" w16cid:durableId="1693530103">
    <w:abstractNumId w:val="43"/>
  </w:num>
  <w:num w:numId="37" w16cid:durableId="2047831560">
    <w:abstractNumId w:val="44"/>
  </w:num>
  <w:num w:numId="38" w16cid:durableId="805196086">
    <w:abstractNumId w:val="45"/>
  </w:num>
  <w:num w:numId="39" w16cid:durableId="10225588">
    <w:abstractNumId w:val="46"/>
  </w:num>
  <w:num w:numId="40" w16cid:durableId="225532339">
    <w:abstractNumId w:val="47"/>
  </w:num>
  <w:num w:numId="41" w16cid:durableId="947739793">
    <w:abstractNumId w:val="59"/>
  </w:num>
  <w:num w:numId="42" w16cid:durableId="604076438">
    <w:abstractNumId w:val="63"/>
  </w:num>
  <w:num w:numId="43" w16cid:durableId="1151483295">
    <w:abstractNumId w:val="86"/>
  </w:num>
  <w:num w:numId="44" w16cid:durableId="100297416">
    <w:abstractNumId w:val="52"/>
  </w:num>
  <w:num w:numId="45" w16cid:durableId="1069840969">
    <w:abstractNumId w:val="68"/>
  </w:num>
  <w:num w:numId="46" w16cid:durableId="69697686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36365300">
    <w:abstractNumId w:val="32"/>
  </w:num>
  <w:num w:numId="48" w16cid:durableId="99230364">
    <w:abstractNumId w:val="4"/>
  </w:num>
  <w:num w:numId="49" w16cid:durableId="69355259">
    <w:abstractNumId w:val="14"/>
    <w:lvlOverride w:ilvl="0">
      <w:startOverride w:val="1"/>
    </w:lvlOverride>
  </w:num>
  <w:num w:numId="50" w16cid:durableId="1144396292">
    <w:abstractNumId w:val="20"/>
    <w:lvlOverride w:ilvl="0">
      <w:startOverride w:val="1"/>
    </w:lvlOverride>
  </w:num>
  <w:num w:numId="51" w16cid:durableId="1941984289">
    <w:abstractNumId w:val="78"/>
  </w:num>
  <w:num w:numId="52" w16cid:durableId="2015764137">
    <w:abstractNumId w:val="49"/>
  </w:num>
  <w:num w:numId="53" w16cid:durableId="103887309">
    <w:abstractNumId w:val="74"/>
  </w:num>
  <w:num w:numId="54" w16cid:durableId="464006486">
    <w:abstractNumId w:val="80"/>
  </w:num>
  <w:num w:numId="55" w16cid:durableId="2097483248">
    <w:abstractNumId w:val="83"/>
  </w:num>
  <w:num w:numId="56" w16cid:durableId="589778268">
    <w:abstractNumId w:val="54"/>
  </w:num>
  <w:num w:numId="57" w16cid:durableId="1173959381">
    <w:abstractNumId w:val="76"/>
  </w:num>
  <w:num w:numId="58" w16cid:durableId="1072385013">
    <w:abstractNumId w:val="50"/>
  </w:num>
  <w:num w:numId="59" w16cid:durableId="1054894538">
    <w:abstractNumId w:val="62"/>
  </w:num>
  <w:num w:numId="60" w16cid:durableId="1329403370">
    <w:abstractNumId w:val="79"/>
  </w:num>
  <w:num w:numId="61" w16cid:durableId="1908833795">
    <w:abstractNumId w:val="73"/>
  </w:num>
  <w:num w:numId="62" w16cid:durableId="636374927">
    <w:abstractNumId w:val="56"/>
  </w:num>
  <w:num w:numId="63" w16cid:durableId="1934822029">
    <w:abstractNumId w:val="51"/>
  </w:num>
  <w:num w:numId="64" w16cid:durableId="684867724">
    <w:abstractNumId w:val="69"/>
  </w:num>
  <w:num w:numId="65" w16cid:durableId="35473529">
    <w:abstractNumId w:val="60"/>
  </w:num>
  <w:num w:numId="66" w16cid:durableId="1803882908">
    <w:abstractNumId w:val="53"/>
  </w:num>
  <w:num w:numId="67" w16cid:durableId="1121533430">
    <w:abstractNumId w:val="64"/>
  </w:num>
  <w:num w:numId="68" w16cid:durableId="1718628102">
    <w:abstractNumId w:val="81"/>
  </w:num>
  <w:num w:numId="69" w16cid:durableId="2066489334">
    <w:abstractNumId w:val="55"/>
  </w:num>
  <w:num w:numId="70" w16cid:durableId="502747550">
    <w:abstractNumId w:val="66"/>
  </w:num>
  <w:num w:numId="71" w16cid:durableId="175928370">
    <w:abstractNumId w:val="71"/>
  </w:num>
  <w:num w:numId="72" w16cid:durableId="35400343">
    <w:abstractNumId w:val="77"/>
  </w:num>
  <w:num w:numId="73" w16cid:durableId="480510712">
    <w:abstractNumId w:val="84"/>
  </w:num>
  <w:num w:numId="74" w16cid:durableId="877623998">
    <w:abstractNumId w:val="70"/>
  </w:num>
  <w:num w:numId="75" w16cid:durableId="1206913154">
    <w:abstractNumId w:val="57"/>
  </w:num>
  <w:num w:numId="76" w16cid:durableId="437990053">
    <w:abstractNumId w:val="82"/>
  </w:num>
  <w:num w:numId="77" w16cid:durableId="2031296500">
    <w:abstractNumId w:val="58"/>
  </w:num>
  <w:num w:numId="78" w16cid:durableId="1284656915">
    <w:abstractNumId w:val="72"/>
  </w:num>
  <w:num w:numId="79" w16cid:durableId="2003072766">
    <w:abstractNumId w:val="67"/>
  </w:num>
  <w:num w:numId="80" w16cid:durableId="244412857">
    <w:abstractNumId w:val="65"/>
  </w:num>
  <w:num w:numId="81" w16cid:durableId="2066559519">
    <w:abstractNumId w:val="75"/>
  </w:num>
  <w:num w:numId="82" w16cid:durableId="213558831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9122327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03666436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0501551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83383321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2695850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7310518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39835544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20822665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32666466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21439238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88394969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66594012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205973984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29440869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88024299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3957398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21334798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398677854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72413637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66771320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606574925">
    <w:abstractNumId w:val="8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 w16cid:durableId="189026520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50084588">
    <w:abstractNumId w:val="67"/>
  </w:num>
  <w:num w:numId="106" w16cid:durableId="2022779571">
    <w:abstractNumId w:val="57"/>
  </w:num>
  <w:num w:numId="107" w16cid:durableId="1664776037">
    <w:abstractNumId w:val="65"/>
  </w:num>
  <w:num w:numId="108" w16cid:durableId="1430155053">
    <w:abstractNumId w:val="82"/>
  </w:num>
  <w:num w:numId="109" w16cid:durableId="1126654801">
    <w:abstractNumId w:val="72"/>
  </w:num>
  <w:num w:numId="110" w16cid:durableId="15321873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 w16cid:durableId="430203606">
    <w:abstractNumId w:val="76"/>
  </w:num>
  <w:num w:numId="112" w16cid:durableId="1050155471">
    <w:abstractNumId w:val="50"/>
  </w:num>
  <w:num w:numId="113" w16cid:durableId="1937981093">
    <w:abstractNumId w:val="62"/>
  </w:num>
  <w:num w:numId="114" w16cid:durableId="81923488">
    <w:abstractNumId w:val="79"/>
  </w:num>
  <w:num w:numId="115" w16cid:durableId="250968118">
    <w:abstractNumId w:val="80"/>
  </w:num>
  <w:num w:numId="116" w16cid:durableId="1397507948">
    <w:abstractNumId w:val="61"/>
  </w:num>
  <w:num w:numId="117" w16cid:durableId="160787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91895087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9" w16cid:durableId="1738167495">
    <w:abstractNumId w:val="87"/>
  </w:num>
  <w:num w:numId="120" w16cid:durableId="2098668872">
    <w:abstractNumId w:val="88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6D87"/>
    <w:rsid w:val="0000063D"/>
    <w:rsid w:val="000078DE"/>
    <w:rsid w:val="00010529"/>
    <w:rsid w:val="000115D1"/>
    <w:rsid w:val="00011E09"/>
    <w:rsid w:val="00012642"/>
    <w:rsid w:val="0001285B"/>
    <w:rsid w:val="00012A27"/>
    <w:rsid w:val="00012F70"/>
    <w:rsid w:val="000147F8"/>
    <w:rsid w:val="0002046D"/>
    <w:rsid w:val="00021763"/>
    <w:rsid w:val="00025CB9"/>
    <w:rsid w:val="000264CF"/>
    <w:rsid w:val="000308F2"/>
    <w:rsid w:val="00031067"/>
    <w:rsid w:val="00031E0D"/>
    <w:rsid w:val="00033620"/>
    <w:rsid w:val="00033C94"/>
    <w:rsid w:val="00034487"/>
    <w:rsid w:val="00034908"/>
    <w:rsid w:val="00034DDB"/>
    <w:rsid w:val="00035212"/>
    <w:rsid w:val="00035534"/>
    <w:rsid w:val="0003569F"/>
    <w:rsid w:val="000358CF"/>
    <w:rsid w:val="00036C9B"/>
    <w:rsid w:val="0003793A"/>
    <w:rsid w:val="00037A5C"/>
    <w:rsid w:val="00037C67"/>
    <w:rsid w:val="00040474"/>
    <w:rsid w:val="000405AB"/>
    <w:rsid w:val="00042270"/>
    <w:rsid w:val="000424F0"/>
    <w:rsid w:val="0004282C"/>
    <w:rsid w:val="00043798"/>
    <w:rsid w:val="00043F9B"/>
    <w:rsid w:val="00044190"/>
    <w:rsid w:val="00045CA0"/>
    <w:rsid w:val="000471B0"/>
    <w:rsid w:val="00050681"/>
    <w:rsid w:val="00052030"/>
    <w:rsid w:val="00052600"/>
    <w:rsid w:val="000540E1"/>
    <w:rsid w:val="000542B7"/>
    <w:rsid w:val="000545E7"/>
    <w:rsid w:val="000548BA"/>
    <w:rsid w:val="0005493E"/>
    <w:rsid w:val="00055199"/>
    <w:rsid w:val="00055521"/>
    <w:rsid w:val="00055D85"/>
    <w:rsid w:val="00056028"/>
    <w:rsid w:val="00057435"/>
    <w:rsid w:val="0006005D"/>
    <w:rsid w:val="00060366"/>
    <w:rsid w:val="0006045D"/>
    <w:rsid w:val="00061173"/>
    <w:rsid w:val="00063955"/>
    <w:rsid w:val="00065229"/>
    <w:rsid w:val="000653DF"/>
    <w:rsid w:val="00065764"/>
    <w:rsid w:val="0006586A"/>
    <w:rsid w:val="00066050"/>
    <w:rsid w:val="00066C0C"/>
    <w:rsid w:val="000675C3"/>
    <w:rsid w:val="00070F90"/>
    <w:rsid w:val="000711DC"/>
    <w:rsid w:val="0007138C"/>
    <w:rsid w:val="00073E25"/>
    <w:rsid w:val="00076683"/>
    <w:rsid w:val="000767FB"/>
    <w:rsid w:val="000772AB"/>
    <w:rsid w:val="00077DAF"/>
    <w:rsid w:val="00080330"/>
    <w:rsid w:val="000803D8"/>
    <w:rsid w:val="000811FC"/>
    <w:rsid w:val="0008157E"/>
    <w:rsid w:val="000815F4"/>
    <w:rsid w:val="00082964"/>
    <w:rsid w:val="000837DB"/>
    <w:rsid w:val="00083862"/>
    <w:rsid w:val="000846F5"/>
    <w:rsid w:val="00085162"/>
    <w:rsid w:val="00086B77"/>
    <w:rsid w:val="00090CB2"/>
    <w:rsid w:val="00090EA5"/>
    <w:rsid w:val="00091E9F"/>
    <w:rsid w:val="000920EA"/>
    <w:rsid w:val="00092C1C"/>
    <w:rsid w:val="00093221"/>
    <w:rsid w:val="00093E7E"/>
    <w:rsid w:val="0009526C"/>
    <w:rsid w:val="00095F11"/>
    <w:rsid w:val="00096F10"/>
    <w:rsid w:val="0009744C"/>
    <w:rsid w:val="000A05AE"/>
    <w:rsid w:val="000A096E"/>
    <w:rsid w:val="000A0FAA"/>
    <w:rsid w:val="000A481A"/>
    <w:rsid w:val="000A5BEB"/>
    <w:rsid w:val="000A6035"/>
    <w:rsid w:val="000A650D"/>
    <w:rsid w:val="000A72E1"/>
    <w:rsid w:val="000A7609"/>
    <w:rsid w:val="000B265B"/>
    <w:rsid w:val="000B2968"/>
    <w:rsid w:val="000B2D14"/>
    <w:rsid w:val="000B37FA"/>
    <w:rsid w:val="000B38C7"/>
    <w:rsid w:val="000B4F8D"/>
    <w:rsid w:val="000B62CE"/>
    <w:rsid w:val="000C1468"/>
    <w:rsid w:val="000C3457"/>
    <w:rsid w:val="000C4A37"/>
    <w:rsid w:val="000C51E4"/>
    <w:rsid w:val="000C59C9"/>
    <w:rsid w:val="000D0FB7"/>
    <w:rsid w:val="000D1595"/>
    <w:rsid w:val="000D2066"/>
    <w:rsid w:val="000D54E3"/>
    <w:rsid w:val="000D579E"/>
    <w:rsid w:val="000D6A50"/>
    <w:rsid w:val="000D73DD"/>
    <w:rsid w:val="000E03C8"/>
    <w:rsid w:val="000E07FD"/>
    <w:rsid w:val="000E08A1"/>
    <w:rsid w:val="000E12FD"/>
    <w:rsid w:val="000E1D24"/>
    <w:rsid w:val="000E26F3"/>
    <w:rsid w:val="000E2E49"/>
    <w:rsid w:val="000E5DC5"/>
    <w:rsid w:val="000E6B2F"/>
    <w:rsid w:val="000E723D"/>
    <w:rsid w:val="000E7A07"/>
    <w:rsid w:val="000F0033"/>
    <w:rsid w:val="000F029E"/>
    <w:rsid w:val="000F256D"/>
    <w:rsid w:val="000F480F"/>
    <w:rsid w:val="000F5E9B"/>
    <w:rsid w:val="000F6597"/>
    <w:rsid w:val="000F6F1B"/>
    <w:rsid w:val="000F7BF2"/>
    <w:rsid w:val="00100341"/>
    <w:rsid w:val="00101C4D"/>
    <w:rsid w:val="0010256D"/>
    <w:rsid w:val="00103184"/>
    <w:rsid w:val="001033F0"/>
    <w:rsid w:val="001037A5"/>
    <w:rsid w:val="00104B31"/>
    <w:rsid w:val="00104F53"/>
    <w:rsid w:val="00107B48"/>
    <w:rsid w:val="001109E9"/>
    <w:rsid w:val="00110E7D"/>
    <w:rsid w:val="00111CE2"/>
    <w:rsid w:val="00113A18"/>
    <w:rsid w:val="00115839"/>
    <w:rsid w:val="00115EAA"/>
    <w:rsid w:val="0011643A"/>
    <w:rsid w:val="00117BF4"/>
    <w:rsid w:val="00117DF3"/>
    <w:rsid w:val="00120B77"/>
    <w:rsid w:val="0012120B"/>
    <w:rsid w:val="001212E7"/>
    <w:rsid w:val="0012249D"/>
    <w:rsid w:val="001238E8"/>
    <w:rsid w:val="00124AF2"/>
    <w:rsid w:val="00124BA2"/>
    <w:rsid w:val="00124D03"/>
    <w:rsid w:val="00125248"/>
    <w:rsid w:val="00125BD8"/>
    <w:rsid w:val="00125F39"/>
    <w:rsid w:val="00127E45"/>
    <w:rsid w:val="001304B2"/>
    <w:rsid w:val="00130D0D"/>
    <w:rsid w:val="00130D6E"/>
    <w:rsid w:val="00131389"/>
    <w:rsid w:val="001356BE"/>
    <w:rsid w:val="00135A83"/>
    <w:rsid w:val="001370FC"/>
    <w:rsid w:val="00137562"/>
    <w:rsid w:val="001419E6"/>
    <w:rsid w:val="00141C82"/>
    <w:rsid w:val="00142C9B"/>
    <w:rsid w:val="001443B4"/>
    <w:rsid w:val="001509FF"/>
    <w:rsid w:val="00153543"/>
    <w:rsid w:val="001539FD"/>
    <w:rsid w:val="001557FD"/>
    <w:rsid w:val="00157A6C"/>
    <w:rsid w:val="001611BF"/>
    <w:rsid w:val="001620C0"/>
    <w:rsid w:val="00162E67"/>
    <w:rsid w:val="00164B49"/>
    <w:rsid w:val="00164C91"/>
    <w:rsid w:val="00164D34"/>
    <w:rsid w:val="00165CCC"/>
    <w:rsid w:val="001705D1"/>
    <w:rsid w:val="00171274"/>
    <w:rsid w:val="00172779"/>
    <w:rsid w:val="00173023"/>
    <w:rsid w:val="001742E0"/>
    <w:rsid w:val="00174454"/>
    <w:rsid w:val="00174DC6"/>
    <w:rsid w:val="0017596B"/>
    <w:rsid w:val="00177851"/>
    <w:rsid w:val="00177B90"/>
    <w:rsid w:val="00177C98"/>
    <w:rsid w:val="00180A7B"/>
    <w:rsid w:val="00181977"/>
    <w:rsid w:val="00181A4D"/>
    <w:rsid w:val="00181AB1"/>
    <w:rsid w:val="00181DDA"/>
    <w:rsid w:val="00183B19"/>
    <w:rsid w:val="00184077"/>
    <w:rsid w:val="001848B5"/>
    <w:rsid w:val="00186FDF"/>
    <w:rsid w:val="00190338"/>
    <w:rsid w:val="001918F1"/>
    <w:rsid w:val="00193242"/>
    <w:rsid w:val="0019397C"/>
    <w:rsid w:val="0019698B"/>
    <w:rsid w:val="00197083"/>
    <w:rsid w:val="001A088B"/>
    <w:rsid w:val="001A17B5"/>
    <w:rsid w:val="001A3837"/>
    <w:rsid w:val="001A3C8C"/>
    <w:rsid w:val="001A42EE"/>
    <w:rsid w:val="001A47A2"/>
    <w:rsid w:val="001A640D"/>
    <w:rsid w:val="001B4826"/>
    <w:rsid w:val="001B4C3A"/>
    <w:rsid w:val="001B5028"/>
    <w:rsid w:val="001B5150"/>
    <w:rsid w:val="001B56B6"/>
    <w:rsid w:val="001C0149"/>
    <w:rsid w:val="001C2A01"/>
    <w:rsid w:val="001C2CC3"/>
    <w:rsid w:val="001C4916"/>
    <w:rsid w:val="001C511C"/>
    <w:rsid w:val="001C5169"/>
    <w:rsid w:val="001C531B"/>
    <w:rsid w:val="001C5324"/>
    <w:rsid w:val="001C68AB"/>
    <w:rsid w:val="001D1862"/>
    <w:rsid w:val="001D18FA"/>
    <w:rsid w:val="001D1B41"/>
    <w:rsid w:val="001D26D1"/>
    <w:rsid w:val="001D2FD9"/>
    <w:rsid w:val="001D4C38"/>
    <w:rsid w:val="001D4E9F"/>
    <w:rsid w:val="001D517F"/>
    <w:rsid w:val="001D6604"/>
    <w:rsid w:val="001D6639"/>
    <w:rsid w:val="001D69F6"/>
    <w:rsid w:val="001E0A8C"/>
    <w:rsid w:val="001E115F"/>
    <w:rsid w:val="001E25DC"/>
    <w:rsid w:val="001E44C4"/>
    <w:rsid w:val="001E4578"/>
    <w:rsid w:val="001E5573"/>
    <w:rsid w:val="001E57C3"/>
    <w:rsid w:val="001E6694"/>
    <w:rsid w:val="001E6893"/>
    <w:rsid w:val="001E6A64"/>
    <w:rsid w:val="001E7717"/>
    <w:rsid w:val="001E7D98"/>
    <w:rsid w:val="001F074E"/>
    <w:rsid w:val="001F25CB"/>
    <w:rsid w:val="001F2AA8"/>
    <w:rsid w:val="001F2B29"/>
    <w:rsid w:val="001F3B6B"/>
    <w:rsid w:val="001F5539"/>
    <w:rsid w:val="001F55CA"/>
    <w:rsid w:val="001F5BEF"/>
    <w:rsid w:val="001F7B11"/>
    <w:rsid w:val="00201443"/>
    <w:rsid w:val="002021A7"/>
    <w:rsid w:val="002035FC"/>
    <w:rsid w:val="002041B3"/>
    <w:rsid w:val="00204723"/>
    <w:rsid w:val="00204744"/>
    <w:rsid w:val="0020547C"/>
    <w:rsid w:val="00206DF0"/>
    <w:rsid w:val="00207257"/>
    <w:rsid w:val="00211ADF"/>
    <w:rsid w:val="00211BE6"/>
    <w:rsid w:val="00211DF8"/>
    <w:rsid w:val="00211E8F"/>
    <w:rsid w:val="002133F5"/>
    <w:rsid w:val="00215603"/>
    <w:rsid w:val="002163C5"/>
    <w:rsid w:val="0022083D"/>
    <w:rsid w:val="002215A5"/>
    <w:rsid w:val="00223DC3"/>
    <w:rsid w:val="00226AFB"/>
    <w:rsid w:val="002321DF"/>
    <w:rsid w:val="002334C2"/>
    <w:rsid w:val="00233833"/>
    <w:rsid w:val="00234B4E"/>
    <w:rsid w:val="002365C1"/>
    <w:rsid w:val="0023748E"/>
    <w:rsid w:val="00237EA8"/>
    <w:rsid w:val="002413D2"/>
    <w:rsid w:val="00241C04"/>
    <w:rsid w:val="00241D63"/>
    <w:rsid w:val="00243DCA"/>
    <w:rsid w:val="00244875"/>
    <w:rsid w:val="0024627E"/>
    <w:rsid w:val="002478DA"/>
    <w:rsid w:val="002504F2"/>
    <w:rsid w:val="00250BC3"/>
    <w:rsid w:val="002517CF"/>
    <w:rsid w:val="00252376"/>
    <w:rsid w:val="0025740F"/>
    <w:rsid w:val="00257F58"/>
    <w:rsid w:val="00261DEE"/>
    <w:rsid w:val="00262F12"/>
    <w:rsid w:val="00263124"/>
    <w:rsid w:val="00263B17"/>
    <w:rsid w:val="00263CB4"/>
    <w:rsid w:val="002660EB"/>
    <w:rsid w:val="0026701A"/>
    <w:rsid w:val="002670DA"/>
    <w:rsid w:val="002675D4"/>
    <w:rsid w:val="00267B47"/>
    <w:rsid w:val="0027023D"/>
    <w:rsid w:val="00270D2E"/>
    <w:rsid w:val="00271002"/>
    <w:rsid w:val="00271275"/>
    <w:rsid w:val="002718A9"/>
    <w:rsid w:val="00272C37"/>
    <w:rsid w:val="00273F2F"/>
    <w:rsid w:val="0027417F"/>
    <w:rsid w:val="002742E6"/>
    <w:rsid w:val="002749D2"/>
    <w:rsid w:val="00274A5D"/>
    <w:rsid w:val="00274AA5"/>
    <w:rsid w:val="0027537A"/>
    <w:rsid w:val="002766DF"/>
    <w:rsid w:val="0027756F"/>
    <w:rsid w:val="00277637"/>
    <w:rsid w:val="00277846"/>
    <w:rsid w:val="00277D3B"/>
    <w:rsid w:val="00277D7D"/>
    <w:rsid w:val="00280ACF"/>
    <w:rsid w:val="0028194A"/>
    <w:rsid w:val="0028196C"/>
    <w:rsid w:val="00281A26"/>
    <w:rsid w:val="0028402E"/>
    <w:rsid w:val="002874B6"/>
    <w:rsid w:val="00287A98"/>
    <w:rsid w:val="00292B9D"/>
    <w:rsid w:val="002938FC"/>
    <w:rsid w:val="00297BAC"/>
    <w:rsid w:val="002A2F49"/>
    <w:rsid w:val="002A32AB"/>
    <w:rsid w:val="002A334F"/>
    <w:rsid w:val="002A466F"/>
    <w:rsid w:val="002A471E"/>
    <w:rsid w:val="002A50DB"/>
    <w:rsid w:val="002A6483"/>
    <w:rsid w:val="002A6522"/>
    <w:rsid w:val="002A75BA"/>
    <w:rsid w:val="002B01E4"/>
    <w:rsid w:val="002B1046"/>
    <w:rsid w:val="002B18DD"/>
    <w:rsid w:val="002B1DB5"/>
    <w:rsid w:val="002B2F18"/>
    <w:rsid w:val="002B4648"/>
    <w:rsid w:val="002B4AD1"/>
    <w:rsid w:val="002B5B1F"/>
    <w:rsid w:val="002C1A6C"/>
    <w:rsid w:val="002C1F10"/>
    <w:rsid w:val="002C2356"/>
    <w:rsid w:val="002C2EAC"/>
    <w:rsid w:val="002C3F9A"/>
    <w:rsid w:val="002C4250"/>
    <w:rsid w:val="002C5D9D"/>
    <w:rsid w:val="002C768C"/>
    <w:rsid w:val="002D21D2"/>
    <w:rsid w:val="002D530B"/>
    <w:rsid w:val="002D5E9E"/>
    <w:rsid w:val="002D7E70"/>
    <w:rsid w:val="002E0B68"/>
    <w:rsid w:val="002E1077"/>
    <w:rsid w:val="002E202C"/>
    <w:rsid w:val="002E25B9"/>
    <w:rsid w:val="002E46A6"/>
    <w:rsid w:val="002E47C0"/>
    <w:rsid w:val="002E4863"/>
    <w:rsid w:val="002E56A1"/>
    <w:rsid w:val="002E56BF"/>
    <w:rsid w:val="002E5B79"/>
    <w:rsid w:val="002E5C06"/>
    <w:rsid w:val="002E7AE2"/>
    <w:rsid w:val="002F024B"/>
    <w:rsid w:val="002F1F9E"/>
    <w:rsid w:val="002F2D41"/>
    <w:rsid w:val="002F62CA"/>
    <w:rsid w:val="002F6C79"/>
    <w:rsid w:val="002F6D06"/>
    <w:rsid w:val="00300E0A"/>
    <w:rsid w:val="003014A4"/>
    <w:rsid w:val="0030151F"/>
    <w:rsid w:val="00302D55"/>
    <w:rsid w:val="003036B8"/>
    <w:rsid w:val="00306932"/>
    <w:rsid w:val="00306E5D"/>
    <w:rsid w:val="00307BB2"/>
    <w:rsid w:val="003110C4"/>
    <w:rsid w:val="00311484"/>
    <w:rsid w:val="003125D8"/>
    <w:rsid w:val="00312EBC"/>
    <w:rsid w:val="00313753"/>
    <w:rsid w:val="00314C1D"/>
    <w:rsid w:val="00315691"/>
    <w:rsid w:val="00316C34"/>
    <w:rsid w:val="00316F7D"/>
    <w:rsid w:val="0031771F"/>
    <w:rsid w:val="00317D23"/>
    <w:rsid w:val="003209D8"/>
    <w:rsid w:val="00322080"/>
    <w:rsid w:val="003229CB"/>
    <w:rsid w:val="0032316F"/>
    <w:rsid w:val="00323BCB"/>
    <w:rsid w:val="003253BA"/>
    <w:rsid w:val="00325886"/>
    <w:rsid w:val="00326755"/>
    <w:rsid w:val="00327B46"/>
    <w:rsid w:val="00327F27"/>
    <w:rsid w:val="00330533"/>
    <w:rsid w:val="00333E2B"/>
    <w:rsid w:val="003348BB"/>
    <w:rsid w:val="00334BA1"/>
    <w:rsid w:val="00335AAE"/>
    <w:rsid w:val="00336156"/>
    <w:rsid w:val="00336A15"/>
    <w:rsid w:val="003379D3"/>
    <w:rsid w:val="00337F5F"/>
    <w:rsid w:val="003420C4"/>
    <w:rsid w:val="00342DE9"/>
    <w:rsid w:val="00343C51"/>
    <w:rsid w:val="00343E1B"/>
    <w:rsid w:val="00345305"/>
    <w:rsid w:val="00347A2A"/>
    <w:rsid w:val="0035115A"/>
    <w:rsid w:val="00351306"/>
    <w:rsid w:val="00352051"/>
    <w:rsid w:val="00352938"/>
    <w:rsid w:val="00353011"/>
    <w:rsid w:val="00354483"/>
    <w:rsid w:val="0035454F"/>
    <w:rsid w:val="0035572C"/>
    <w:rsid w:val="00357912"/>
    <w:rsid w:val="003607AE"/>
    <w:rsid w:val="00362605"/>
    <w:rsid w:val="003629C0"/>
    <w:rsid w:val="00362AE2"/>
    <w:rsid w:val="003630E6"/>
    <w:rsid w:val="003632D1"/>
    <w:rsid w:val="00363D50"/>
    <w:rsid w:val="00363D52"/>
    <w:rsid w:val="003640ED"/>
    <w:rsid w:val="00364F93"/>
    <w:rsid w:val="00365390"/>
    <w:rsid w:val="00365B6C"/>
    <w:rsid w:val="00366B2B"/>
    <w:rsid w:val="00367FCB"/>
    <w:rsid w:val="00370ADF"/>
    <w:rsid w:val="00371694"/>
    <w:rsid w:val="00372136"/>
    <w:rsid w:val="003725CF"/>
    <w:rsid w:val="00372727"/>
    <w:rsid w:val="003738D4"/>
    <w:rsid w:val="00373904"/>
    <w:rsid w:val="003766C4"/>
    <w:rsid w:val="003775D2"/>
    <w:rsid w:val="00377BF2"/>
    <w:rsid w:val="00381001"/>
    <w:rsid w:val="00381BD8"/>
    <w:rsid w:val="003827F2"/>
    <w:rsid w:val="0038524A"/>
    <w:rsid w:val="0038662D"/>
    <w:rsid w:val="00390CED"/>
    <w:rsid w:val="00393432"/>
    <w:rsid w:val="00394892"/>
    <w:rsid w:val="00395583"/>
    <w:rsid w:val="0039693E"/>
    <w:rsid w:val="00397CA7"/>
    <w:rsid w:val="003A25C1"/>
    <w:rsid w:val="003A2C76"/>
    <w:rsid w:val="003A3512"/>
    <w:rsid w:val="003A379E"/>
    <w:rsid w:val="003A38E1"/>
    <w:rsid w:val="003A3E87"/>
    <w:rsid w:val="003A46FF"/>
    <w:rsid w:val="003A51A8"/>
    <w:rsid w:val="003B1C38"/>
    <w:rsid w:val="003B28C3"/>
    <w:rsid w:val="003B39F5"/>
    <w:rsid w:val="003B4988"/>
    <w:rsid w:val="003B59E7"/>
    <w:rsid w:val="003B6648"/>
    <w:rsid w:val="003B7049"/>
    <w:rsid w:val="003C3F9A"/>
    <w:rsid w:val="003C4453"/>
    <w:rsid w:val="003C64E8"/>
    <w:rsid w:val="003C7E1F"/>
    <w:rsid w:val="003D07E0"/>
    <w:rsid w:val="003D249F"/>
    <w:rsid w:val="003D2FE7"/>
    <w:rsid w:val="003D31FB"/>
    <w:rsid w:val="003D5F23"/>
    <w:rsid w:val="003E0081"/>
    <w:rsid w:val="003E1DD5"/>
    <w:rsid w:val="003E2A5F"/>
    <w:rsid w:val="003E2E2D"/>
    <w:rsid w:val="003E41C1"/>
    <w:rsid w:val="003E4900"/>
    <w:rsid w:val="003E4D97"/>
    <w:rsid w:val="003E70F4"/>
    <w:rsid w:val="003E7A37"/>
    <w:rsid w:val="003F0077"/>
    <w:rsid w:val="003F0FA6"/>
    <w:rsid w:val="003F5112"/>
    <w:rsid w:val="003F54E6"/>
    <w:rsid w:val="003F6FEF"/>
    <w:rsid w:val="003F765A"/>
    <w:rsid w:val="00400FC0"/>
    <w:rsid w:val="00401F6A"/>
    <w:rsid w:val="0040424C"/>
    <w:rsid w:val="00404434"/>
    <w:rsid w:val="00405510"/>
    <w:rsid w:val="004067BC"/>
    <w:rsid w:val="00410960"/>
    <w:rsid w:val="004117DC"/>
    <w:rsid w:val="0041218D"/>
    <w:rsid w:val="00413FD8"/>
    <w:rsid w:val="00414AD1"/>
    <w:rsid w:val="004151CE"/>
    <w:rsid w:val="004151DC"/>
    <w:rsid w:val="00415B91"/>
    <w:rsid w:val="004200EA"/>
    <w:rsid w:val="00420BCF"/>
    <w:rsid w:val="00421E46"/>
    <w:rsid w:val="00422EF8"/>
    <w:rsid w:val="00423DED"/>
    <w:rsid w:val="004243C4"/>
    <w:rsid w:val="00426499"/>
    <w:rsid w:val="00430D4B"/>
    <w:rsid w:val="00431E40"/>
    <w:rsid w:val="0043414C"/>
    <w:rsid w:val="004354C4"/>
    <w:rsid w:val="00437E9E"/>
    <w:rsid w:val="00440CEE"/>
    <w:rsid w:val="00441E91"/>
    <w:rsid w:val="004436FB"/>
    <w:rsid w:val="00445163"/>
    <w:rsid w:val="00445D5E"/>
    <w:rsid w:val="00447072"/>
    <w:rsid w:val="00447449"/>
    <w:rsid w:val="0044747A"/>
    <w:rsid w:val="00447624"/>
    <w:rsid w:val="004502E6"/>
    <w:rsid w:val="0045106E"/>
    <w:rsid w:val="00453113"/>
    <w:rsid w:val="004602B8"/>
    <w:rsid w:val="00460F70"/>
    <w:rsid w:val="00461DE9"/>
    <w:rsid w:val="00461F06"/>
    <w:rsid w:val="00465079"/>
    <w:rsid w:val="00465471"/>
    <w:rsid w:val="00465644"/>
    <w:rsid w:val="0046567F"/>
    <w:rsid w:val="004658CF"/>
    <w:rsid w:val="004665A1"/>
    <w:rsid w:val="00466AB3"/>
    <w:rsid w:val="00466CD3"/>
    <w:rsid w:val="0047044E"/>
    <w:rsid w:val="00470808"/>
    <w:rsid w:val="00470AFF"/>
    <w:rsid w:val="0047239E"/>
    <w:rsid w:val="00472C93"/>
    <w:rsid w:val="0047395B"/>
    <w:rsid w:val="00475312"/>
    <w:rsid w:val="00475433"/>
    <w:rsid w:val="00477CF8"/>
    <w:rsid w:val="00480914"/>
    <w:rsid w:val="0048239D"/>
    <w:rsid w:val="00482FC5"/>
    <w:rsid w:val="00483DCC"/>
    <w:rsid w:val="00485413"/>
    <w:rsid w:val="004856E4"/>
    <w:rsid w:val="00485DB8"/>
    <w:rsid w:val="00487334"/>
    <w:rsid w:val="004903C3"/>
    <w:rsid w:val="00490AE0"/>
    <w:rsid w:val="00491FDD"/>
    <w:rsid w:val="00493E5C"/>
    <w:rsid w:val="004956C4"/>
    <w:rsid w:val="00495ABF"/>
    <w:rsid w:val="00496ABE"/>
    <w:rsid w:val="00496F39"/>
    <w:rsid w:val="00497B4C"/>
    <w:rsid w:val="004A021D"/>
    <w:rsid w:val="004A025A"/>
    <w:rsid w:val="004A0932"/>
    <w:rsid w:val="004A13F1"/>
    <w:rsid w:val="004A269B"/>
    <w:rsid w:val="004A4ACE"/>
    <w:rsid w:val="004A5584"/>
    <w:rsid w:val="004A6D87"/>
    <w:rsid w:val="004A6E51"/>
    <w:rsid w:val="004A767D"/>
    <w:rsid w:val="004A775C"/>
    <w:rsid w:val="004B06BC"/>
    <w:rsid w:val="004B120C"/>
    <w:rsid w:val="004B2E84"/>
    <w:rsid w:val="004B346E"/>
    <w:rsid w:val="004B418B"/>
    <w:rsid w:val="004B68E7"/>
    <w:rsid w:val="004B6C86"/>
    <w:rsid w:val="004B733E"/>
    <w:rsid w:val="004C44FE"/>
    <w:rsid w:val="004C483E"/>
    <w:rsid w:val="004C504F"/>
    <w:rsid w:val="004C521B"/>
    <w:rsid w:val="004C5879"/>
    <w:rsid w:val="004C639C"/>
    <w:rsid w:val="004C6597"/>
    <w:rsid w:val="004C69A6"/>
    <w:rsid w:val="004C7737"/>
    <w:rsid w:val="004D5462"/>
    <w:rsid w:val="004D55AF"/>
    <w:rsid w:val="004E0B73"/>
    <w:rsid w:val="004E0F5B"/>
    <w:rsid w:val="004E19CE"/>
    <w:rsid w:val="004E1B93"/>
    <w:rsid w:val="004E4446"/>
    <w:rsid w:val="004E4869"/>
    <w:rsid w:val="004E4C88"/>
    <w:rsid w:val="004E5EB8"/>
    <w:rsid w:val="004E5F81"/>
    <w:rsid w:val="004E6E8F"/>
    <w:rsid w:val="004E755D"/>
    <w:rsid w:val="004F107B"/>
    <w:rsid w:val="004F1C3D"/>
    <w:rsid w:val="004F2FE9"/>
    <w:rsid w:val="004F31F4"/>
    <w:rsid w:val="004F3D22"/>
    <w:rsid w:val="004F4E3B"/>
    <w:rsid w:val="004F5656"/>
    <w:rsid w:val="004F6E63"/>
    <w:rsid w:val="004F7F18"/>
    <w:rsid w:val="005029A2"/>
    <w:rsid w:val="00504BDD"/>
    <w:rsid w:val="00504C25"/>
    <w:rsid w:val="00504E9D"/>
    <w:rsid w:val="00506637"/>
    <w:rsid w:val="005067F4"/>
    <w:rsid w:val="0050737C"/>
    <w:rsid w:val="00511284"/>
    <w:rsid w:val="0051263C"/>
    <w:rsid w:val="00512A88"/>
    <w:rsid w:val="00513514"/>
    <w:rsid w:val="00515586"/>
    <w:rsid w:val="00517230"/>
    <w:rsid w:val="00520951"/>
    <w:rsid w:val="0052297C"/>
    <w:rsid w:val="005236CE"/>
    <w:rsid w:val="005237BE"/>
    <w:rsid w:val="00523FB8"/>
    <w:rsid w:val="00526077"/>
    <w:rsid w:val="0052638F"/>
    <w:rsid w:val="00526CA3"/>
    <w:rsid w:val="00527510"/>
    <w:rsid w:val="00530761"/>
    <w:rsid w:val="0053279A"/>
    <w:rsid w:val="00532F7E"/>
    <w:rsid w:val="00533568"/>
    <w:rsid w:val="00534677"/>
    <w:rsid w:val="00535283"/>
    <w:rsid w:val="00535B5B"/>
    <w:rsid w:val="005370C5"/>
    <w:rsid w:val="00537864"/>
    <w:rsid w:val="00537B38"/>
    <w:rsid w:val="005415AB"/>
    <w:rsid w:val="005428CD"/>
    <w:rsid w:val="00544CDB"/>
    <w:rsid w:val="00544EDF"/>
    <w:rsid w:val="00547B9A"/>
    <w:rsid w:val="00550BC9"/>
    <w:rsid w:val="00551318"/>
    <w:rsid w:val="005529F6"/>
    <w:rsid w:val="0055343A"/>
    <w:rsid w:val="00554E4A"/>
    <w:rsid w:val="00555142"/>
    <w:rsid w:val="0055793F"/>
    <w:rsid w:val="00560E68"/>
    <w:rsid w:val="00560FB3"/>
    <w:rsid w:val="005625C2"/>
    <w:rsid w:val="005628F9"/>
    <w:rsid w:val="00562E36"/>
    <w:rsid w:val="00563E68"/>
    <w:rsid w:val="0056799F"/>
    <w:rsid w:val="005734FA"/>
    <w:rsid w:val="00573CA6"/>
    <w:rsid w:val="00573CE0"/>
    <w:rsid w:val="005778DD"/>
    <w:rsid w:val="00580D1F"/>
    <w:rsid w:val="005811EF"/>
    <w:rsid w:val="00583B14"/>
    <w:rsid w:val="005842DF"/>
    <w:rsid w:val="00585EA7"/>
    <w:rsid w:val="0059022E"/>
    <w:rsid w:val="005906B7"/>
    <w:rsid w:val="00590A07"/>
    <w:rsid w:val="00590D07"/>
    <w:rsid w:val="00590D62"/>
    <w:rsid w:val="005912B1"/>
    <w:rsid w:val="00591BE0"/>
    <w:rsid w:val="00593F56"/>
    <w:rsid w:val="005948BE"/>
    <w:rsid w:val="00595032"/>
    <w:rsid w:val="00595192"/>
    <w:rsid w:val="00596A17"/>
    <w:rsid w:val="00597CEE"/>
    <w:rsid w:val="005A0436"/>
    <w:rsid w:val="005A2147"/>
    <w:rsid w:val="005A2ABC"/>
    <w:rsid w:val="005A2F0E"/>
    <w:rsid w:val="005A3F60"/>
    <w:rsid w:val="005A5F05"/>
    <w:rsid w:val="005A603B"/>
    <w:rsid w:val="005A7B5C"/>
    <w:rsid w:val="005B0104"/>
    <w:rsid w:val="005B0E92"/>
    <w:rsid w:val="005B1226"/>
    <w:rsid w:val="005B142C"/>
    <w:rsid w:val="005B214F"/>
    <w:rsid w:val="005B3ADF"/>
    <w:rsid w:val="005B41FF"/>
    <w:rsid w:val="005B47B9"/>
    <w:rsid w:val="005B4B8F"/>
    <w:rsid w:val="005B5346"/>
    <w:rsid w:val="005B713C"/>
    <w:rsid w:val="005B74BC"/>
    <w:rsid w:val="005B7D7B"/>
    <w:rsid w:val="005C0134"/>
    <w:rsid w:val="005C0E35"/>
    <w:rsid w:val="005C1BB4"/>
    <w:rsid w:val="005C1E8C"/>
    <w:rsid w:val="005C250C"/>
    <w:rsid w:val="005C2688"/>
    <w:rsid w:val="005C3064"/>
    <w:rsid w:val="005C388B"/>
    <w:rsid w:val="005C3F98"/>
    <w:rsid w:val="005C4310"/>
    <w:rsid w:val="005C4D20"/>
    <w:rsid w:val="005C5D29"/>
    <w:rsid w:val="005C6C08"/>
    <w:rsid w:val="005C6D4E"/>
    <w:rsid w:val="005C6FBE"/>
    <w:rsid w:val="005C7ECA"/>
    <w:rsid w:val="005C7F72"/>
    <w:rsid w:val="005D09B2"/>
    <w:rsid w:val="005D0ACF"/>
    <w:rsid w:val="005D13C4"/>
    <w:rsid w:val="005D1850"/>
    <w:rsid w:val="005D2145"/>
    <w:rsid w:val="005D302C"/>
    <w:rsid w:val="005D31E2"/>
    <w:rsid w:val="005D3253"/>
    <w:rsid w:val="005D33CC"/>
    <w:rsid w:val="005D3878"/>
    <w:rsid w:val="005D3956"/>
    <w:rsid w:val="005D44E0"/>
    <w:rsid w:val="005D498A"/>
    <w:rsid w:val="005D6C8D"/>
    <w:rsid w:val="005D7005"/>
    <w:rsid w:val="005D7F1A"/>
    <w:rsid w:val="005E173C"/>
    <w:rsid w:val="005E4003"/>
    <w:rsid w:val="005E40B0"/>
    <w:rsid w:val="005E4507"/>
    <w:rsid w:val="005E45AA"/>
    <w:rsid w:val="005E4614"/>
    <w:rsid w:val="005E77E5"/>
    <w:rsid w:val="005E7C7C"/>
    <w:rsid w:val="005F2D3B"/>
    <w:rsid w:val="005F3645"/>
    <w:rsid w:val="005F5BAC"/>
    <w:rsid w:val="005F6599"/>
    <w:rsid w:val="00600E29"/>
    <w:rsid w:val="006055F2"/>
    <w:rsid w:val="00606A68"/>
    <w:rsid w:val="00610F46"/>
    <w:rsid w:val="006119E3"/>
    <w:rsid w:val="006140C6"/>
    <w:rsid w:val="00614C91"/>
    <w:rsid w:val="00615886"/>
    <w:rsid w:val="00615B88"/>
    <w:rsid w:val="0062098D"/>
    <w:rsid w:val="00621FDE"/>
    <w:rsid w:val="00622D38"/>
    <w:rsid w:val="0062661E"/>
    <w:rsid w:val="00626867"/>
    <w:rsid w:val="006268CC"/>
    <w:rsid w:val="00627034"/>
    <w:rsid w:val="00627BC7"/>
    <w:rsid w:val="006322AD"/>
    <w:rsid w:val="006323FC"/>
    <w:rsid w:val="00632836"/>
    <w:rsid w:val="00633091"/>
    <w:rsid w:val="006343BB"/>
    <w:rsid w:val="00636B80"/>
    <w:rsid w:val="00636FB6"/>
    <w:rsid w:val="00637069"/>
    <w:rsid w:val="006411DF"/>
    <w:rsid w:val="006416E7"/>
    <w:rsid w:val="00642899"/>
    <w:rsid w:val="006435F6"/>
    <w:rsid w:val="00643B2A"/>
    <w:rsid w:val="006445AF"/>
    <w:rsid w:val="00644A1D"/>
    <w:rsid w:val="00645E08"/>
    <w:rsid w:val="006462EE"/>
    <w:rsid w:val="006469D3"/>
    <w:rsid w:val="00651095"/>
    <w:rsid w:val="0065151E"/>
    <w:rsid w:val="00652A22"/>
    <w:rsid w:val="006543A7"/>
    <w:rsid w:val="00655D6A"/>
    <w:rsid w:val="0065665A"/>
    <w:rsid w:val="00662CD1"/>
    <w:rsid w:val="00663078"/>
    <w:rsid w:val="006657F7"/>
    <w:rsid w:val="00665CF1"/>
    <w:rsid w:val="0066776B"/>
    <w:rsid w:val="00670273"/>
    <w:rsid w:val="0067265B"/>
    <w:rsid w:val="006726F3"/>
    <w:rsid w:val="0067347E"/>
    <w:rsid w:val="006744AF"/>
    <w:rsid w:val="00675DFB"/>
    <w:rsid w:val="006843A8"/>
    <w:rsid w:val="006845FB"/>
    <w:rsid w:val="006858E6"/>
    <w:rsid w:val="006859D4"/>
    <w:rsid w:val="00687AF5"/>
    <w:rsid w:val="00690781"/>
    <w:rsid w:val="00691460"/>
    <w:rsid w:val="006919DF"/>
    <w:rsid w:val="00691B55"/>
    <w:rsid w:val="006922BA"/>
    <w:rsid w:val="006923C9"/>
    <w:rsid w:val="00692596"/>
    <w:rsid w:val="00694583"/>
    <w:rsid w:val="00694748"/>
    <w:rsid w:val="006953A5"/>
    <w:rsid w:val="00696151"/>
    <w:rsid w:val="0069716F"/>
    <w:rsid w:val="006A123D"/>
    <w:rsid w:val="006A1DBC"/>
    <w:rsid w:val="006A25E7"/>
    <w:rsid w:val="006A2BFF"/>
    <w:rsid w:val="006A2F3F"/>
    <w:rsid w:val="006A4241"/>
    <w:rsid w:val="006A4F69"/>
    <w:rsid w:val="006A5298"/>
    <w:rsid w:val="006A664B"/>
    <w:rsid w:val="006A718E"/>
    <w:rsid w:val="006B0110"/>
    <w:rsid w:val="006B0E8B"/>
    <w:rsid w:val="006B0F00"/>
    <w:rsid w:val="006B465B"/>
    <w:rsid w:val="006B51B7"/>
    <w:rsid w:val="006B6974"/>
    <w:rsid w:val="006B7410"/>
    <w:rsid w:val="006C00FE"/>
    <w:rsid w:val="006C19CD"/>
    <w:rsid w:val="006D1496"/>
    <w:rsid w:val="006D2A05"/>
    <w:rsid w:val="006D2CD2"/>
    <w:rsid w:val="006D30BA"/>
    <w:rsid w:val="006D3C34"/>
    <w:rsid w:val="006D5C1F"/>
    <w:rsid w:val="006D6B7F"/>
    <w:rsid w:val="006D7CE6"/>
    <w:rsid w:val="006D7EBF"/>
    <w:rsid w:val="006E117C"/>
    <w:rsid w:val="006E3F65"/>
    <w:rsid w:val="006E5218"/>
    <w:rsid w:val="006E6506"/>
    <w:rsid w:val="006E66AC"/>
    <w:rsid w:val="006F2AF8"/>
    <w:rsid w:val="006F3894"/>
    <w:rsid w:val="006F3B5D"/>
    <w:rsid w:val="006F4473"/>
    <w:rsid w:val="006F4FD1"/>
    <w:rsid w:val="006F64CB"/>
    <w:rsid w:val="00701192"/>
    <w:rsid w:val="007011DE"/>
    <w:rsid w:val="007013BF"/>
    <w:rsid w:val="00703D8B"/>
    <w:rsid w:val="00704008"/>
    <w:rsid w:val="00711545"/>
    <w:rsid w:val="0071196B"/>
    <w:rsid w:val="007120CF"/>
    <w:rsid w:val="00713606"/>
    <w:rsid w:val="007142BC"/>
    <w:rsid w:val="00715369"/>
    <w:rsid w:val="007154B2"/>
    <w:rsid w:val="007158C0"/>
    <w:rsid w:val="00716818"/>
    <w:rsid w:val="00716A8A"/>
    <w:rsid w:val="00720F50"/>
    <w:rsid w:val="00721853"/>
    <w:rsid w:val="0072296D"/>
    <w:rsid w:val="00724BF5"/>
    <w:rsid w:val="00724F5E"/>
    <w:rsid w:val="007252E9"/>
    <w:rsid w:val="00725349"/>
    <w:rsid w:val="00725735"/>
    <w:rsid w:val="00725CE0"/>
    <w:rsid w:val="007263EB"/>
    <w:rsid w:val="00726A0A"/>
    <w:rsid w:val="0072769E"/>
    <w:rsid w:val="00730392"/>
    <w:rsid w:val="00730F45"/>
    <w:rsid w:val="00731540"/>
    <w:rsid w:val="007320EC"/>
    <w:rsid w:val="00732315"/>
    <w:rsid w:val="00735A7F"/>
    <w:rsid w:val="0073625D"/>
    <w:rsid w:val="007366D4"/>
    <w:rsid w:val="00737613"/>
    <w:rsid w:val="00737B7D"/>
    <w:rsid w:val="0074132A"/>
    <w:rsid w:val="007431BC"/>
    <w:rsid w:val="00743A02"/>
    <w:rsid w:val="00745AA4"/>
    <w:rsid w:val="00745BE2"/>
    <w:rsid w:val="00746170"/>
    <w:rsid w:val="00746342"/>
    <w:rsid w:val="00747152"/>
    <w:rsid w:val="007514BA"/>
    <w:rsid w:val="007523A4"/>
    <w:rsid w:val="007530E4"/>
    <w:rsid w:val="00753B4D"/>
    <w:rsid w:val="0075673D"/>
    <w:rsid w:val="007572F2"/>
    <w:rsid w:val="00757C75"/>
    <w:rsid w:val="00761EE9"/>
    <w:rsid w:val="00762BB3"/>
    <w:rsid w:val="0076301B"/>
    <w:rsid w:val="00765487"/>
    <w:rsid w:val="00766D47"/>
    <w:rsid w:val="00767F55"/>
    <w:rsid w:val="00771170"/>
    <w:rsid w:val="007728EE"/>
    <w:rsid w:val="00772E34"/>
    <w:rsid w:val="00774AC9"/>
    <w:rsid w:val="007756FD"/>
    <w:rsid w:val="007767D0"/>
    <w:rsid w:val="00777ED1"/>
    <w:rsid w:val="00780215"/>
    <w:rsid w:val="00784AEF"/>
    <w:rsid w:val="00787088"/>
    <w:rsid w:val="00787220"/>
    <w:rsid w:val="00787696"/>
    <w:rsid w:val="00787E5F"/>
    <w:rsid w:val="0079049B"/>
    <w:rsid w:val="00791E28"/>
    <w:rsid w:val="007928B0"/>
    <w:rsid w:val="00793DC4"/>
    <w:rsid w:val="00794089"/>
    <w:rsid w:val="0079627E"/>
    <w:rsid w:val="00796FFA"/>
    <w:rsid w:val="00797DAE"/>
    <w:rsid w:val="007A0C10"/>
    <w:rsid w:val="007A2F43"/>
    <w:rsid w:val="007A3E2F"/>
    <w:rsid w:val="007A468E"/>
    <w:rsid w:val="007A5726"/>
    <w:rsid w:val="007A62FE"/>
    <w:rsid w:val="007A68E6"/>
    <w:rsid w:val="007A7E51"/>
    <w:rsid w:val="007B088D"/>
    <w:rsid w:val="007B172E"/>
    <w:rsid w:val="007B1EDF"/>
    <w:rsid w:val="007B3CFB"/>
    <w:rsid w:val="007B3E85"/>
    <w:rsid w:val="007C3E52"/>
    <w:rsid w:val="007C3F27"/>
    <w:rsid w:val="007C4672"/>
    <w:rsid w:val="007C4A09"/>
    <w:rsid w:val="007C4CBC"/>
    <w:rsid w:val="007C52CE"/>
    <w:rsid w:val="007C58DC"/>
    <w:rsid w:val="007C6A6A"/>
    <w:rsid w:val="007C6DC7"/>
    <w:rsid w:val="007C6E29"/>
    <w:rsid w:val="007C753F"/>
    <w:rsid w:val="007C7B38"/>
    <w:rsid w:val="007C7BC8"/>
    <w:rsid w:val="007D1279"/>
    <w:rsid w:val="007D1A8D"/>
    <w:rsid w:val="007D2371"/>
    <w:rsid w:val="007D432B"/>
    <w:rsid w:val="007D65E6"/>
    <w:rsid w:val="007D6BA6"/>
    <w:rsid w:val="007D7A47"/>
    <w:rsid w:val="007D7A79"/>
    <w:rsid w:val="007D7FA9"/>
    <w:rsid w:val="007E0E77"/>
    <w:rsid w:val="007E186F"/>
    <w:rsid w:val="007E1EAE"/>
    <w:rsid w:val="007E42D3"/>
    <w:rsid w:val="007E4935"/>
    <w:rsid w:val="007E4C1F"/>
    <w:rsid w:val="007E4C20"/>
    <w:rsid w:val="007E50AC"/>
    <w:rsid w:val="007E5A5E"/>
    <w:rsid w:val="007E6BA4"/>
    <w:rsid w:val="007E72EB"/>
    <w:rsid w:val="007E7EE1"/>
    <w:rsid w:val="007F1280"/>
    <w:rsid w:val="007F16B4"/>
    <w:rsid w:val="007F18AA"/>
    <w:rsid w:val="007F4073"/>
    <w:rsid w:val="007F439A"/>
    <w:rsid w:val="008008E1"/>
    <w:rsid w:val="00800BDD"/>
    <w:rsid w:val="008015C2"/>
    <w:rsid w:val="0080171B"/>
    <w:rsid w:val="00801B52"/>
    <w:rsid w:val="00801F5F"/>
    <w:rsid w:val="0080263C"/>
    <w:rsid w:val="00802B50"/>
    <w:rsid w:val="0080441B"/>
    <w:rsid w:val="0080478C"/>
    <w:rsid w:val="00804E22"/>
    <w:rsid w:val="00807F87"/>
    <w:rsid w:val="00810A71"/>
    <w:rsid w:val="00811F52"/>
    <w:rsid w:val="00813B3A"/>
    <w:rsid w:val="00814206"/>
    <w:rsid w:val="008155BC"/>
    <w:rsid w:val="00816638"/>
    <w:rsid w:val="008173A1"/>
    <w:rsid w:val="00817B2A"/>
    <w:rsid w:val="008202DC"/>
    <w:rsid w:val="00820BD9"/>
    <w:rsid w:val="00821D5F"/>
    <w:rsid w:val="00821FB9"/>
    <w:rsid w:val="00822C86"/>
    <w:rsid w:val="00822F1C"/>
    <w:rsid w:val="00824213"/>
    <w:rsid w:val="00824258"/>
    <w:rsid w:val="0082427C"/>
    <w:rsid w:val="00824F52"/>
    <w:rsid w:val="008258F1"/>
    <w:rsid w:val="008268D0"/>
    <w:rsid w:val="0082796C"/>
    <w:rsid w:val="00830151"/>
    <w:rsid w:val="00830867"/>
    <w:rsid w:val="00831608"/>
    <w:rsid w:val="0083290A"/>
    <w:rsid w:val="00832FB8"/>
    <w:rsid w:val="00833151"/>
    <w:rsid w:val="00835675"/>
    <w:rsid w:val="00835933"/>
    <w:rsid w:val="008366C7"/>
    <w:rsid w:val="00840731"/>
    <w:rsid w:val="0084189C"/>
    <w:rsid w:val="00841DCC"/>
    <w:rsid w:val="008440C3"/>
    <w:rsid w:val="00844208"/>
    <w:rsid w:val="00844211"/>
    <w:rsid w:val="00845562"/>
    <w:rsid w:val="00846713"/>
    <w:rsid w:val="00846C68"/>
    <w:rsid w:val="00850DCE"/>
    <w:rsid w:val="008517FE"/>
    <w:rsid w:val="008526DF"/>
    <w:rsid w:val="008541F7"/>
    <w:rsid w:val="008555E3"/>
    <w:rsid w:val="008557B3"/>
    <w:rsid w:val="0085622A"/>
    <w:rsid w:val="00856EC2"/>
    <w:rsid w:val="00857B7E"/>
    <w:rsid w:val="00860E57"/>
    <w:rsid w:val="0086182B"/>
    <w:rsid w:val="0086429A"/>
    <w:rsid w:val="00866133"/>
    <w:rsid w:val="00867509"/>
    <w:rsid w:val="0086774A"/>
    <w:rsid w:val="00872F15"/>
    <w:rsid w:val="00873B31"/>
    <w:rsid w:val="00873C63"/>
    <w:rsid w:val="00874BFA"/>
    <w:rsid w:val="00875BB4"/>
    <w:rsid w:val="00876D44"/>
    <w:rsid w:val="00880924"/>
    <w:rsid w:val="00880EA0"/>
    <w:rsid w:val="0088270A"/>
    <w:rsid w:val="008834B3"/>
    <w:rsid w:val="00883A0B"/>
    <w:rsid w:val="00883B34"/>
    <w:rsid w:val="00883E4B"/>
    <w:rsid w:val="0088695C"/>
    <w:rsid w:val="00890AF2"/>
    <w:rsid w:val="008928FC"/>
    <w:rsid w:val="008931CC"/>
    <w:rsid w:val="008934CA"/>
    <w:rsid w:val="008936D0"/>
    <w:rsid w:val="00893F4E"/>
    <w:rsid w:val="00897058"/>
    <w:rsid w:val="0089779B"/>
    <w:rsid w:val="008A18EB"/>
    <w:rsid w:val="008A38E8"/>
    <w:rsid w:val="008A4A70"/>
    <w:rsid w:val="008A6068"/>
    <w:rsid w:val="008A7CE9"/>
    <w:rsid w:val="008B0525"/>
    <w:rsid w:val="008B20E2"/>
    <w:rsid w:val="008B21FC"/>
    <w:rsid w:val="008B220A"/>
    <w:rsid w:val="008B2AE3"/>
    <w:rsid w:val="008B329E"/>
    <w:rsid w:val="008B35C0"/>
    <w:rsid w:val="008B4126"/>
    <w:rsid w:val="008B53CB"/>
    <w:rsid w:val="008B5819"/>
    <w:rsid w:val="008B66F7"/>
    <w:rsid w:val="008C00F4"/>
    <w:rsid w:val="008C04B9"/>
    <w:rsid w:val="008C25F5"/>
    <w:rsid w:val="008C3584"/>
    <w:rsid w:val="008C434B"/>
    <w:rsid w:val="008C727C"/>
    <w:rsid w:val="008D0F09"/>
    <w:rsid w:val="008D1470"/>
    <w:rsid w:val="008D21E1"/>
    <w:rsid w:val="008D39FF"/>
    <w:rsid w:val="008D4F05"/>
    <w:rsid w:val="008D5336"/>
    <w:rsid w:val="008E05B1"/>
    <w:rsid w:val="008E26AD"/>
    <w:rsid w:val="008E2E53"/>
    <w:rsid w:val="008E37C2"/>
    <w:rsid w:val="008E6987"/>
    <w:rsid w:val="008F07B7"/>
    <w:rsid w:val="008F1B44"/>
    <w:rsid w:val="008F20E1"/>
    <w:rsid w:val="008F2E50"/>
    <w:rsid w:val="008F2EB0"/>
    <w:rsid w:val="008F2F1C"/>
    <w:rsid w:val="008F4314"/>
    <w:rsid w:val="008F7339"/>
    <w:rsid w:val="008F7644"/>
    <w:rsid w:val="008F7872"/>
    <w:rsid w:val="009007F7"/>
    <w:rsid w:val="009010A8"/>
    <w:rsid w:val="00902B79"/>
    <w:rsid w:val="009037A8"/>
    <w:rsid w:val="00904A85"/>
    <w:rsid w:val="00905330"/>
    <w:rsid w:val="00906A21"/>
    <w:rsid w:val="009113E7"/>
    <w:rsid w:val="00911A13"/>
    <w:rsid w:val="00911E02"/>
    <w:rsid w:val="009134AA"/>
    <w:rsid w:val="009154E6"/>
    <w:rsid w:val="00915F8B"/>
    <w:rsid w:val="0091741B"/>
    <w:rsid w:val="00920E15"/>
    <w:rsid w:val="00923FAE"/>
    <w:rsid w:val="00925746"/>
    <w:rsid w:val="00931C7C"/>
    <w:rsid w:val="009351E6"/>
    <w:rsid w:val="0093520F"/>
    <w:rsid w:val="00940093"/>
    <w:rsid w:val="00941653"/>
    <w:rsid w:val="00941F52"/>
    <w:rsid w:val="00943195"/>
    <w:rsid w:val="0094329A"/>
    <w:rsid w:val="00943502"/>
    <w:rsid w:val="0094571A"/>
    <w:rsid w:val="009457B9"/>
    <w:rsid w:val="00945F5C"/>
    <w:rsid w:val="009470AA"/>
    <w:rsid w:val="009470E7"/>
    <w:rsid w:val="00947616"/>
    <w:rsid w:val="0095020E"/>
    <w:rsid w:val="00950CD8"/>
    <w:rsid w:val="0095119A"/>
    <w:rsid w:val="00952694"/>
    <w:rsid w:val="0095275B"/>
    <w:rsid w:val="00954EE8"/>
    <w:rsid w:val="009562E7"/>
    <w:rsid w:val="00956A03"/>
    <w:rsid w:val="00957586"/>
    <w:rsid w:val="00957F19"/>
    <w:rsid w:val="009605E7"/>
    <w:rsid w:val="00960DE3"/>
    <w:rsid w:val="00962185"/>
    <w:rsid w:val="00962435"/>
    <w:rsid w:val="00962D2E"/>
    <w:rsid w:val="00963590"/>
    <w:rsid w:val="00963E3E"/>
    <w:rsid w:val="00965307"/>
    <w:rsid w:val="00965A1A"/>
    <w:rsid w:val="00965ECA"/>
    <w:rsid w:val="00965FF3"/>
    <w:rsid w:val="00967036"/>
    <w:rsid w:val="00970915"/>
    <w:rsid w:val="00971E71"/>
    <w:rsid w:val="00972CF1"/>
    <w:rsid w:val="00975991"/>
    <w:rsid w:val="0098001D"/>
    <w:rsid w:val="00980EC9"/>
    <w:rsid w:val="00982A0F"/>
    <w:rsid w:val="00983870"/>
    <w:rsid w:val="009847D5"/>
    <w:rsid w:val="00986177"/>
    <w:rsid w:val="00986D2B"/>
    <w:rsid w:val="0099117F"/>
    <w:rsid w:val="009911FE"/>
    <w:rsid w:val="009916BD"/>
    <w:rsid w:val="00993DCE"/>
    <w:rsid w:val="00993E69"/>
    <w:rsid w:val="00993E88"/>
    <w:rsid w:val="00996319"/>
    <w:rsid w:val="00996393"/>
    <w:rsid w:val="009966A0"/>
    <w:rsid w:val="00997811"/>
    <w:rsid w:val="009A0A96"/>
    <w:rsid w:val="009A1B29"/>
    <w:rsid w:val="009A22F1"/>
    <w:rsid w:val="009A44DD"/>
    <w:rsid w:val="009A632C"/>
    <w:rsid w:val="009A63FC"/>
    <w:rsid w:val="009A63FF"/>
    <w:rsid w:val="009A7937"/>
    <w:rsid w:val="009B050D"/>
    <w:rsid w:val="009B0994"/>
    <w:rsid w:val="009B12E8"/>
    <w:rsid w:val="009B2A12"/>
    <w:rsid w:val="009B2D4E"/>
    <w:rsid w:val="009B6ED6"/>
    <w:rsid w:val="009C009B"/>
    <w:rsid w:val="009C19FD"/>
    <w:rsid w:val="009C1DDD"/>
    <w:rsid w:val="009C3865"/>
    <w:rsid w:val="009C45CE"/>
    <w:rsid w:val="009C5C18"/>
    <w:rsid w:val="009D005E"/>
    <w:rsid w:val="009D13F6"/>
    <w:rsid w:val="009D21BC"/>
    <w:rsid w:val="009D2450"/>
    <w:rsid w:val="009D3DC1"/>
    <w:rsid w:val="009D7B99"/>
    <w:rsid w:val="009E0C84"/>
    <w:rsid w:val="009E21FD"/>
    <w:rsid w:val="009E26E8"/>
    <w:rsid w:val="009E4C77"/>
    <w:rsid w:val="009E78A2"/>
    <w:rsid w:val="009E793F"/>
    <w:rsid w:val="009E7FE7"/>
    <w:rsid w:val="009F0596"/>
    <w:rsid w:val="009F182B"/>
    <w:rsid w:val="009F2268"/>
    <w:rsid w:val="009F25EA"/>
    <w:rsid w:val="009F32E1"/>
    <w:rsid w:val="009F4A08"/>
    <w:rsid w:val="009F596F"/>
    <w:rsid w:val="009F73A9"/>
    <w:rsid w:val="00A00151"/>
    <w:rsid w:val="00A00604"/>
    <w:rsid w:val="00A00B30"/>
    <w:rsid w:val="00A00B40"/>
    <w:rsid w:val="00A014D3"/>
    <w:rsid w:val="00A03157"/>
    <w:rsid w:val="00A03E2C"/>
    <w:rsid w:val="00A05730"/>
    <w:rsid w:val="00A05AD4"/>
    <w:rsid w:val="00A0622A"/>
    <w:rsid w:val="00A077C3"/>
    <w:rsid w:val="00A1662F"/>
    <w:rsid w:val="00A17277"/>
    <w:rsid w:val="00A24781"/>
    <w:rsid w:val="00A31AC2"/>
    <w:rsid w:val="00A326D1"/>
    <w:rsid w:val="00A32F5E"/>
    <w:rsid w:val="00A33C95"/>
    <w:rsid w:val="00A3558E"/>
    <w:rsid w:val="00A36388"/>
    <w:rsid w:val="00A369DF"/>
    <w:rsid w:val="00A372E3"/>
    <w:rsid w:val="00A37C0E"/>
    <w:rsid w:val="00A37FB4"/>
    <w:rsid w:val="00A41BE0"/>
    <w:rsid w:val="00A423D9"/>
    <w:rsid w:val="00A424D8"/>
    <w:rsid w:val="00A42FEB"/>
    <w:rsid w:val="00A45045"/>
    <w:rsid w:val="00A45228"/>
    <w:rsid w:val="00A45268"/>
    <w:rsid w:val="00A466D9"/>
    <w:rsid w:val="00A46A4A"/>
    <w:rsid w:val="00A473B4"/>
    <w:rsid w:val="00A476C7"/>
    <w:rsid w:val="00A52D9B"/>
    <w:rsid w:val="00A53174"/>
    <w:rsid w:val="00A5353E"/>
    <w:rsid w:val="00A53F88"/>
    <w:rsid w:val="00A53FE1"/>
    <w:rsid w:val="00A54D2C"/>
    <w:rsid w:val="00A570D2"/>
    <w:rsid w:val="00A57874"/>
    <w:rsid w:val="00A60C80"/>
    <w:rsid w:val="00A610C7"/>
    <w:rsid w:val="00A61F89"/>
    <w:rsid w:val="00A6351B"/>
    <w:rsid w:val="00A6363C"/>
    <w:rsid w:val="00A63A11"/>
    <w:rsid w:val="00A63A25"/>
    <w:rsid w:val="00A64369"/>
    <w:rsid w:val="00A64EAA"/>
    <w:rsid w:val="00A655A5"/>
    <w:rsid w:val="00A707A7"/>
    <w:rsid w:val="00A71D11"/>
    <w:rsid w:val="00A7481D"/>
    <w:rsid w:val="00A74C0A"/>
    <w:rsid w:val="00A7561A"/>
    <w:rsid w:val="00A7612E"/>
    <w:rsid w:val="00A76793"/>
    <w:rsid w:val="00A777CE"/>
    <w:rsid w:val="00A77888"/>
    <w:rsid w:val="00A77ABF"/>
    <w:rsid w:val="00A80596"/>
    <w:rsid w:val="00A82F4B"/>
    <w:rsid w:val="00A842D2"/>
    <w:rsid w:val="00A843CB"/>
    <w:rsid w:val="00A848F6"/>
    <w:rsid w:val="00A858EF"/>
    <w:rsid w:val="00A86574"/>
    <w:rsid w:val="00A868F3"/>
    <w:rsid w:val="00A90111"/>
    <w:rsid w:val="00A921AD"/>
    <w:rsid w:val="00A923C2"/>
    <w:rsid w:val="00A9293C"/>
    <w:rsid w:val="00A92C8A"/>
    <w:rsid w:val="00A93150"/>
    <w:rsid w:val="00A94F62"/>
    <w:rsid w:val="00A9567A"/>
    <w:rsid w:val="00A95CC7"/>
    <w:rsid w:val="00A96C01"/>
    <w:rsid w:val="00A96F80"/>
    <w:rsid w:val="00A97517"/>
    <w:rsid w:val="00AA0B94"/>
    <w:rsid w:val="00AA1674"/>
    <w:rsid w:val="00AA1EB8"/>
    <w:rsid w:val="00AA2053"/>
    <w:rsid w:val="00AA3942"/>
    <w:rsid w:val="00AA4AC6"/>
    <w:rsid w:val="00AA51D7"/>
    <w:rsid w:val="00AA603C"/>
    <w:rsid w:val="00AA6FA9"/>
    <w:rsid w:val="00AB036E"/>
    <w:rsid w:val="00AB30D0"/>
    <w:rsid w:val="00AB4BD3"/>
    <w:rsid w:val="00AB50F6"/>
    <w:rsid w:val="00AB56CB"/>
    <w:rsid w:val="00AC00B9"/>
    <w:rsid w:val="00AC069C"/>
    <w:rsid w:val="00AC074B"/>
    <w:rsid w:val="00AC075A"/>
    <w:rsid w:val="00AC0820"/>
    <w:rsid w:val="00AC1100"/>
    <w:rsid w:val="00AC142F"/>
    <w:rsid w:val="00AC1B6D"/>
    <w:rsid w:val="00AC24E3"/>
    <w:rsid w:val="00AC5ADE"/>
    <w:rsid w:val="00AD1062"/>
    <w:rsid w:val="00AD14D9"/>
    <w:rsid w:val="00AD23A7"/>
    <w:rsid w:val="00AD28E9"/>
    <w:rsid w:val="00AD3E20"/>
    <w:rsid w:val="00AD6E23"/>
    <w:rsid w:val="00AD77CD"/>
    <w:rsid w:val="00AD7C06"/>
    <w:rsid w:val="00AE0AB6"/>
    <w:rsid w:val="00AE1FC8"/>
    <w:rsid w:val="00AE226B"/>
    <w:rsid w:val="00AE255C"/>
    <w:rsid w:val="00AE2948"/>
    <w:rsid w:val="00AE2EE4"/>
    <w:rsid w:val="00AE3315"/>
    <w:rsid w:val="00AE3474"/>
    <w:rsid w:val="00AE449E"/>
    <w:rsid w:val="00AE674A"/>
    <w:rsid w:val="00AE6F5A"/>
    <w:rsid w:val="00AE7771"/>
    <w:rsid w:val="00AE7795"/>
    <w:rsid w:val="00AF10CE"/>
    <w:rsid w:val="00AF4A6A"/>
    <w:rsid w:val="00AF4EA2"/>
    <w:rsid w:val="00AF5B13"/>
    <w:rsid w:val="00AF5DE2"/>
    <w:rsid w:val="00AF5FA0"/>
    <w:rsid w:val="00B00382"/>
    <w:rsid w:val="00B01680"/>
    <w:rsid w:val="00B031AE"/>
    <w:rsid w:val="00B03E5F"/>
    <w:rsid w:val="00B045D7"/>
    <w:rsid w:val="00B04A6C"/>
    <w:rsid w:val="00B10A68"/>
    <w:rsid w:val="00B11C41"/>
    <w:rsid w:val="00B145AD"/>
    <w:rsid w:val="00B15886"/>
    <w:rsid w:val="00B16B72"/>
    <w:rsid w:val="00B16F7C"/>
    <w:rsid w:val="00B17870"/>
    <w:rsid w:val="00B204BC"/>
    <w:rsid w:val="00B20C00"/>
    <w:rsid w:val="00B21F35"/>
    <w:rsid w:val="00B22161"/>
    <w:rsid w:val="00B23C0C"/>
    <w:rsid w:val="00B2634C"/>
    <w:rsid w:val="00B2646E"/>
    <w:rsid w:val="00B30EDD"/>
    <w:rsid w:val="00B31544"/>
    <w:rsid w:val="00B342AC"/>
    <w:rsid w:val="00B3465A"/>
    <w:rsid w:val="00B3595B"/>
    <w:rsid w:val="00B361F7"/>
    <w:rsid w:val="00B36A4C"/>
    <w:rsid w:val="00B36E62"/>
    <w:rsid w:val="00B3748A"/>
    <w:rsid w:val="00B401DE"/>
    <w:rsid w:val="00B41294"/>
    <w:rsid w:val="00B41993"/>
    <w:rsid w:val="00B42CDD"/>
    <w:rsid w:val="00B43890"/>
    <w:rsid w:val="00B43975"/>
    <w:rsid w:val="00B4398C"/>
    <w:rsid w:val="00B4779D"/>
    <w:rsid w:val="00B47E0A"/>
    <w:rsid w:val="00B50CBD"/>
    <w:rsid w:val="00B51277"/>
    <w:rsid w:val="00B52238"/>
    <w:rsid w:val="00B52A7B"/>
    <w:rsid w:val="00B549F0"/>
    <w:rsid w:val="00B54DB3"/>
    <w:rsid w:val="00B569F7"/>
    <w:rsid w:val="00B57BF9"/>
    <w:rsid w:val="00B60DC6"/>
    <w:rsid w:val="00B61A17"/>
    <w:rsid w:val="00B62FEE"/>
    <w:rsid w:val="00B633C8"/>
    <w:rsid w:val="00B64BB6"/>
    <w:rsid w:val="00B656F5"/>
    <w:rsid w:val="00B65D6A"/>
    <w:rsid w:val="00B66021"/>
    <w:rsid w:val="00B664DD"/>
    <w:rsid w:val="00B67B6E"/>
    <w:rsid w:val="00B67EB1"/>
    <w:rsid w:val="00B72CF8"/>
    <w:rsid w:val="00B7480D"/>
    <w:rsid w:val="00B751EE"/>
    <w:rsid w:val="00B76886"/>
    <w:rsid w:val="00B8034D"/>
    <w:rsid w:val="00B82051"/>
    <w:rsid w:val="00B82CF8"/>
    <w:rsid w:val="00B82D59"/>
    <w:rsid w:val="00B8308D"/>
    <w:rsid w:val="00B84DCA"/>
    <w:rsid w:val="00B85BBC"/>
    <w:rsid w:val="00B85CBB"/>
    <w:rsid w:val="00B86219"/>
    <w:rsid w:val="00B87C07"/>
    <w:rsid w:val="00B90590"/>
    <w:rsid w:val="00B91720"/>
    <w:rsid w:val="00B922DA"/>
    <w:rsid w:val="00B9319F"/>
    <w:rsid w:val="00B93722"/>
    <w:rsid w:val="00B9577F"/>
    <w:rsid w:val="00B959A9"/>
    <w:rsid w:val="00B95A9C"/>
    <w:rsid w:val="00B95AD3"/>
    <w:rsid w:val="00B970CA"/>
    <w:rsid w:val="00B972DE"/>
    <w:rsid w:val="00BA0C18"/>
    <w:rsid w:val="00BA1747"/>
    <w:rsid w:val="00BA2BBC"/>
    <w:rsid w:val="00BA30EF"/>
    <w:rsid w:val="00BA3834"/>
    <w:rsid w:val="00BA51E4"/>
    <w:rsid w:val="00BA5E3C"/>
    <w:rsid w:val="00BA763A"/>
    <w:rsid w:val="00BB10F5"/>
    <w:rsid w:val="00BB429E"/>
    <w:rsid w:val="00BB52A4"/>
    <w:rsid w:val="00BB54C8"/>
    <w:rsid w:val="00BB69AF"/>
    <w:rsid w:val="00BC0066"/>
    <w:rsid w:val="00BC0B7E"/>
    <w:rsid w:val="00BC2C9D"/>
    <w:rsid w:val="00BC3BCC"/>
    <w:rsid w:val="00BC7759"/>
    <w:rsid w:val="00BC7796"/>
    <w:rsid w:val="00BD0358"/>
    <w:rsid w:val="00BD0C5A"/>
    <w:rsid w:val="00BD25AF"/>
    <w:rsid w:val="00BD36E8"/>
    <w:rsid w:val="00BD4439"/>
    <w:rsid w:val="00BD4E9F"/>
    <w:rsid w:val="00BD4FD4"/>
    <w:rsid w:val="00BD529D"/>
    <w:rsid w:val="00BE0E21"/>
    <w:rsid w:val="00BE1C8E"/>
    <w:rsid w:val="00BE21AA"/>
    <w:rsid w:val="00BE3F4E"/>
    <w:rsid w:val="00BE55C0"/>
    <w:rsid w:val="00BE7294"/>
    <w:rsid w:val="00BF1155"/>
    <w:rsid w:val="00BF1D0A"/>
    <w:rsid w:val="00BF3F24"/>
    <w:rsid w:val="00BF5EAB"/>
    <w:rsid w:val="00BF601B"/>
    <w:rsid w:val="00C009AD"/>
    <w:rsid w:val="00C037F5"/>
    <w:rsid w:val="00C04305"/>
    <w:rsid w:val="00C06FCB"/>
    <w:rsid w:val="00C078C1"/>
    <w:rsid w:val="00C07CD7"/>
    <w:rsid w:val="00C106A5"/>
    <w:rsid w:val="00C13BE1"/>
    <w:rsid w:val="00C13FE1"/>
    <w:rsid w:val="00C1739B"/>
    <w:rsid w:val="00C1770F"/>
    <w:rsid w:val="00C20B53"/>
    <w:rsid w:val="00C227E3"/>
    <w:rsid w:val="00C2290D"/>
    <w:rsid w:val="00C22976"/>
    <w:rsid w:val="00C23B4A"/>
    <w:rsid w:val="00C23DD3"/>
    <w:rsid w:val="00C258BA"/>
    <w:rsid w:val="00C25D0E"/>
    <w:rsid w:val="00C3041F"/>
    <w:rsid w:val="00C31F74"/>
    <w:rsid w:val="00C329C6"/>
    <w:rsid w:val="00C3426C"/>
    <w:rsid w:val="00C377CE"/>
    <w:rsid w:val="00C43749"/>
    <w:rsid w:val="00C4464F"/>
    <w:rsid w:val="00C45FE8"/>
    <w:rsid w:val="00C4674C"/>
    <w:rsid w:val="00C47343"/>
    <w:rsid w:val="00C50E1F"/>
    <w:rsid w:val="00C51A28"/>
    <w:rsid w:val="00C57763"/>
    <w:rsid w:val="00C6095C"/>
    <w:rsid w:val="00C62FFB"/>
    <w:rsid w:val="00C63BD2"/>
    <w:rsid w:val="00C64662"/>
    <w:rsid w:val="00C64A5A"/>
    <w:rsid w:val="00C66308"/>
    <w:rsid w:val="00C7099C"/>
    <w:rsid w:val="00C714CC"/>
    <w:rsid w:val="00C73B08"/>
    <w:rsid w:val="00C74863"/>
    <w:rsid w:val="00C75031"/>
    <w:rsid w:val="00C7582D"/>
    <w:rsid w:val="00C77A7E"/>
    <w:rsid w:val="00C823EC"/>
    <w:rsid w:val="00C84CD1"/>
    <w:rsid w:val="00C8559A"/>
    <w:rsid w:val="00C85B1F"/>
    <w:rsid w:val="00C91A83"/>
    <w:rsid w:val="00C93693"/>
    <w:rsid w:val="00C93A98"/>
    <w:rsid w:val="00C94E3D"/>
    <w:rsid w:val="00C96D69"/>
    <w:rsid w:val="00C96E7C"/>
    <w:rsid w:val="00C97FA1"/>
    <w:rsid w:val="00CA0E00"/>
    <w:rsid w:val="00CA156F"/>
    <w:rsid w:val="00CA3299"/>
    <w:rsid w:val="00CA43A9"/>
    <w:rsid w:val="00CA5181"/>
    <w:rsid w:val="00CA5345"/>
    <w:rsid w:val="00CA6B36"/>
    <w:rsid w:val="00CA6BBF"/>
    <w:rsid w:val="00CB20E0"/>
    <w:rsid w:val="00CB24AA"/>
    <w:rsid w:val="00CB257E"/>
    <w:rsid w:val="00CB2C09"/>
    <w:rsid w:val="00CB3770"/>
    <w:rsid w:val="00CB3966"/>
    <w:rsid w:val="00CB3C02"/>
    <w:rsid w:val="00CB44E4"/>
    <w:rsid w:val="00CB496A"/>
    <w:rsid w:val="00CB5740"/>
    <w:rsid w:val="00CB6B7F"/>
    <w:rsid w:val="00CB6FF2"/>
    <w:rsid w:val="00CC1371"/>
    <w:rsid w:val="00CC3DF8"/>
    <w:rsid w:val="00CC452A"/>
    <w:rsid w:val="00CC6476"/>
    <w:rsid w:val="00CC669D"/>
    <w:rsid w:val="00CC7DA8"/>
    <w:rsid w:val="00CD022E"/>
    <w:rsid w:val="00CD02B4"/>
    <w:rsid w:val="00CD1291"/>
    <w:rsid w:val="00CD1460"/>
    <w:rsid w:val="00CD18BF"/>
    <w:rsid w:val="00CD28DC"/>
    <w:rsid w:val="00CD3BE1"/>
    <w:rsid w:val="00CD4596"/>
    <w:rsid w:val="00CD6839"/>
    <w:rsid w:val="00CE16D8"/>
    <w:rsid w:val="00CE2959"/>
    <w:rsid w:val="00CE4DF5"/>
    <w:rsid w:val="00CE6BAF"/>
    <w:rsid w:val="00CE7FBD"/>
    <w:rsid w:val="00CF0F35"/>
    <w:rsid w:val="00CF0FF8"/>
    <w:rsid w:val="00CF1F3B"/>
    <w:rsid w:val="00CF2257"/>
    <w:rsid w:val="00CF237E"/>
    <w:rsid w:val="00CF314E"/>
    <w:rsid w:val="00CF39C8"/>
    <w:rsid w:val="00CF43F3"/>
    <w:rsid w:val="00CF5046"/>
    <w:rsid w:val="00CF5186"/>
    <w:rsid w:val="00CF5372"/>
    <w:rsid w:val="00CF6B7B"/>
    <w:rsid w:val="00CF777A"/>
    <w:rsid w:val="00D008E9"/>
    <w:rsid w:val="00D0134F"/>
    <w:rsid w:val="00D027FD"/>
    <w:rsid w:val="00D0334B"/>
    <w:rsid w:val="00D04195"/>
    <w:rsid w:val="00D0715A"/>
    <w:rsid w:val="00D15375"/>
    <w:rsid w:val="00D1705E"/>
    <w:rsid w:val="00D21794"/>
    <w:rsid w:val="00D22057"/>
    <w:rsid w:val="00D22251"/>
    <w:rsid w:val="00D2326A"/>
    <w:rsid w:val="00D2373E"/>
    <w:rsid w:val="00D247FE"/>
    <w:rsid w:val="00D26810"/>
    <w:rsid w:val="00D27810"/>
    <w:rsid w:val="00D309A2"/>
    <w:rsid w:val="00D33BD3"/>
    <w:rsid w:val="00D3427B"/>
    <w:rsid w:val="00D35755"/>
    <w:rsid w:val="00D35966"/>
    <w:rsid w:val="00D35E83"/>
    <w:rsid w:val="00D36514"/>
    <w:rsid w:val="00D36D5C"/>
    <w:rsid w:val="00D3755F"/>
    <w:rsid w:val="00D37642"/>
    <w:rsid w:val="00D37C3E"/>
    <w:rsid w:val="00D37CD6"/>
    <w:rsid w:val="00D40531"/>
    <w:rsid w:val="00D410FA"/>
    <w:rsid w:val="00D4136D"/>
    <w:rsid w:val="00D43A8F"/>
    <w:rsid w:val="00D44406"/>
    <w:rsid w:val="00D45DC3"/>
    <w:rsid w:val="00D4662E"/>
    <w:rsid w:val="00D475D8"/>
    <w:rsid w:val="00D47859"/>
    <w:rsid w:val="00D478AB"/>
    <w:rsid w:val="00D47D74"/>
    <w:rsid w:val="00D50028"/>
    <w:rsid w:val="00D50A65"/>
    <w:rsid w:val="00D50C3E"/>
    <w:rsid w:val="00D522B4"/>
    <w:rsid w:val="00D52546"/>
    <w:rsid w:val="00D534DE"/>
    <w:rsid w:val="00D53C57"/>
    <w:rsid w:val="00D54DD3"/>
    <w:rsid w:val="00D55F07"/>
    <w:rsid w:val="00D56234"/>
    <w:rsid w:val="00D56498"/>
    <w:rsid w:val="00D5650A"/>
    <w:rsid w:val="00D56BE0"/>
    <w:rsid w:val="00D57CA7"/>
    <w:rsid w:val="00D619F5"/>
    <w:rsid w:val="00D621E8"/>
    <w:rsid w:val="00D6236C"/>
    <w:rsid w:val="00D627CE"/>
    <w:rsid w:val="00D62B4E"/>
    <w:rsid w:val="00D6381B"/>
    <w:rsid w:val="00D6418D"/>
    <w:rsid w:val="00D657A1"/>
    <w:rsid w:val="00D66BEB"/>
    <w:rsid w:val="00D7021A"/>
    <w:rsid w:val="00D704A2"/>
    <w:rsid w:val="00D70705"/>
    <w:rsid w:val="00D73426"/>
    <w:rsid w:val="00D74A15"/>
    <w:rsid w:val="00D75E20"/>
    <w:rsid w:val="00D804BF"/>
    <w:rsid w:val="00D820C7"/>
    <w:rsid w:val="00D82EA3"/>
    <w:rsid w:val="00D8410E"/>
    <w:rsid w:val="00D84B87"/>
    <w:rsid w:val="00D855D4"/>
    <w:rsid w:val="00D85650"/>
    <w:rsid w:val="00D86007"/>
    <w:rsid w:val="00D86FCC"/>
    <w:rsid w:val="00D91E11"/>
    <w:rsid w:val="00D94786"/>
    <w:rsid w:val="00D95572"/>
    <w:rsid w:val="00D96463"/>
    <w:rsid w:val="00DA063E"/>
    <w:rsid w:val="00DA1001"/>
    <w:rsid w:val="00DA13D0"/>
    <w:rsid w:val="00DA3190"/>
    <w:rsid w:val="00DA3D91"/>
    <w:rsid w:val="00DA775E"/>
    <w:rsid w:val="00DB124D"/>
    <w:rsid w:val="00DB13AC"/>
    <w:rsid w:val="00DB3602"/>
    <w:rsid w:val="00DB4E2C"/>
    <w:rsid w:val="00DB623C"/>
    <w:rsid w:val="00DB7DF0"/>
    <w:rsid w:val="00DC00F0"/>
    <w:rsid w:val="00DC2563"/>
    <w:rsid w:val="00DC278A"/>
    <w:rsid w:val="00DC279F"/>
    <w:rsid w:val="00DC31C0"/>
    <w:rsid w:val="00DC64E7"/>
    <w:rsid w:val="00DC7821"/>
    <w:rsid w:val="00DD073D"/>
    <w:rsid w:val="00DD0988"/>
    <w:rsid w:val="00DD219B"/>
    <w:rsid w:val="00DD27DD"/>
    <w:rsid w:val="00DD289A"/>
    <w:rsid w:val="00DD31FA"/>
    <w:rsid w:val="00DD38A6"/>
    <w:rsid w:val="00DD5331"/>
    <w:rsid w:val="00DD5A91"/>
    <w:rsid w:val="00DD5DB3"/>
    <w:rsid w:val="00DD5DE5"/>
    <w:rsid w:val="00DD7137"/>
    <w:rsid w:val="00DD74FA"/>
    <w:rsid w:val="00DE0521"/>
    <w:rsid w:val="00DE0660"/>
    <w:rsid w:val="00DE2D77"/>
    <w:rsid w:val="00DE31F1"/>
    <w:rsid w:val="00DE3425"/>
    <w:rsid w:val="00DE3828"/>
    <w:rsid w:val="00DE3C2C"/>
    <w:rsid w:val="00DE51D2"/>
    <w:rsid w:val="00DE6065"/>
    <w:rsid w:val="00DE6780"/>
    <w:rsid w:val="00DF07C0"/>
    <w:rsid w:val="00DF244B"/>
    <w:rsid w:val="00DF4E3A"/>
    <w:rsid w:val="00DF5CE0"/>
    <w:rsid w:val="00DF79A2"/>
    <w:rsid w:val="00E00023"/>
    <w:rsid w:val="00E00977"/>
    <w:rsid w:val="00E00D62"/>
    <w:rsid w:val="00E00FEE"/>
    <w:rsid w:val="00E0218F"/>
    <w:rsid w:val="00E03A6B"/>
    <w:rsid w:val="00E03DF2"/>
    <w:rsid w:val="00E06736"/>
    <w:rsid w:val="00E124EC"/>
    <w:rsid w:val="00E1328E"/>
    <w:rsid w:val="00E1489B"/>
    <w:rsid w:val="00E14D28"/>
    <w:rsid w:val="00E158D6"/>
    <w:rsid w:val="00E20665"/>
    <w:rsid w:val="00E21102"/>
    <w:rsid w:val="00E21D9C"/>
    <w:rsid w:val="00E2278C"/>
    <w:rsid w:val="00E23ACB"/>
    <w:rsid w:val="00E24853"/>
    <w:rsid w:val="00E24E84"/>
    <w:rsid w:val="00E259EB"/>
    <w:rsid w:val="00E26410"/>
    <w:rsid w:val="00E264D9"/>
    <w:rsid w:val="00E26DF9"/>
    <w:rsid w:val="00E30DA3"/>
    <w:rsid w:val="00E31F75"/>
    <w:rsid w:val="00E360CD"/>
    <w:rsid w:val="00E36CFA"/>
    <w:rsid w:val="00E41295"/>
    <w:rsid w:val="00E4154F"/>
    <w:rsid w:val="00E41CC6"/>
    <w:rsid w:val="00E42619"/>
    <w:rsid w:val="00E42628"/>
    <w:rsid w:val="00E42955"/>
    <w:rsid w:val="00E44290"/>
    <w:rsid w:val="00E44C95"/>
    <w:rsid w:val="00E45B51"/>
    <w:rsid w:val="00E50398"/>
    <w:rsid w:val="00E5056E"/>
    <w:rsid w:val="00E5164E"/>
    <w:rsid w:val="00E52A6A"/>
    <w:rsid w:val="00E531F4"/>
    <w:rsid w:val="00E566CF"/>
    <w:rsid w:val="00E56876"/>
    <w:rsid w:val="00E6114F"/>
    <w:rsid w:val="00E618FD"/>
    <w:rsid w:val="00E62237"/>
    <w:rsid w:val="00E623B6"/>
    <w:rsid w:val="00E63039"/>
    <w:rsid w:val="00E644B7"/>
    <w:rsid w:val="00E64B23"/>
    <w:rsid w:val="00E659D8"/>
    <w:rsid w:val="00E661C5"/>
    <w:rsid w:val="00E666FA"/>
    <w:rsid w:val="00E700CB"/>
    <w:rsid w:val="00E70292"/>
    <w:rsid w:val="00E702B3"/>
    <w:rsid w:val="00E71145"/>
    <w:rsid w:val="00E711EB"/>
    <w:rsid w:val="00E71EE1"/>
    <w:rsid w:val="00E73D61"/>
    <w:rsid w:val="00E74337"/>
    <w:rsid w:val="00E75B09"/>
    <w:rsid w:val="00E768A1"/>
    <w:rsid w:val="00E805B6"/>
    <w:rsid w:val="00E80B8C"/>
    <w:rsid w:val="00E80F9F"/>
    <w:rsid w:val="00E82434"/>
    <w:rsid w:val="00E82E61"/>
    <w:rsid w:val="00E837C9"/>
    <w:rsid w:val="00E83D49"/>
    <w:rsid w:val="00E85C3F"/>
    <w:rsid w:val="00E87076"/>
    <w:rsid w:val="00E9005A"/>
    <w:rsid w:val="00E91864"/>
    <w:rsid w:val="00E92DDE"/>
    <w:rsid w:val="00E94331"/>
    <w:rsid w:val="00E953DC"/>
    <w:rsid w:val="00E95D98"/>
    <w:rsid w:val="00E979D6"/>
    <w:rsid w:val="00EA0389"/>
    <w:rsid w:val="00EA03D0"/>
    <w:rsid w:val="00EA16A9"/>
    <w:rsid w:val="00EA2BE5"/>
    <w:rsid w:val="00EA422B"/>
    <w:rsid w:val="00EA4580"/>
    <w:rsid w:val="00EA458C"/>
    <w:rsid w:val="00EA5690"/>
    <w:rsid w:val="00EB06FF"/>
    <w:rsid w:val="00EB172B"/>
    <w:rsid w:val="00EB6765"/>
    <w:rsid w:val="00EB6C01"/>
    <w:rsid w:val="00EB727B"/>
    <w:rsid w:val="00EB7700"/>
    <w:rsid w:val="00EB7B97"/>
    <w:rsid w:val="00EC00EA"/>
    <w:rsid w:val="00EC0239"/>
    <w:rsid w:val="00EC1248"/>
    <w:rsid w:val="00EC38E9"/>
    <w:rsid w:val="00EC453F"/>
    <w:rsid w:val="00ED028B"/>
    <w:rsid w:val="00ED09D5"/>
    <w:rsid w:val="00ED13A6"/>
    <w:rsid w:val="00ED22BC"/>
    <w:rsid w:val="00ED35BB"/>
    <w:rsid w:val="00ED3F52"/>
    <w:rsid w:val="00ED44EF"/>
    <w:rsid w:val="00ED523D"/>
    <w:rsid w:val="00ED577D"/>
    <w:rsid w:val="00ED6BEA"/>
    <w:rsid w:val="00EE1DBE"/>
    <w:rsid w:val="00EE1F3C"/>
    <w:rsid w:val="00EE7476"/>
    <w:rsid w:val="00EE747D"/>
    <w:rsid w:val="00EE7B8C"/>
    <w:rsid w:val="00EF039A"/>
    <w:rsid w:val="00EF096E"/>
    <w:rsid w:val="00EF0C06"/>
    <w:rsid w:val="00EF25B0"/>
    <w:rsid w:val="00EF39D9"/>
    <w:rsid w:val="00EF476E"/>
    <w:rsid w:val="00EF57E8"/>
    <w:rsid w:val="00EF6DCC"/>
    <w:rsid w:val="00EF7F0F"/>
    <w:rsid w:val="00F00EA4"/>
    <w:rsid w:val="00F01432"/>
    <w:rsid w:val="00F0157F"/>
    <w:rsid w:val="00F015B4"/>
    <w:rsid w:val="00F03056"/>
    <w:rsid w:val="00F042A9"/>
    <w:rsid w:val="00F04CD2"/>
    <w:rsid w:val="00F06283"/>
    <w:rsid w:val="00F06B42"/>
    <w:rsid w:val="00F07AF0"/>
    <w:rsid w:val="00F10948"/>
    <w:rsid w:val="00F12D20"/>
    <w:rsid w:val="00F15EE0"/>
    <w:rsid w:val="00F17CCF"/>
    <w:rsid w:val="00F17FC6"/>
    <w:rsid w:val="00F22D77"/>
    <w:rsid w:val="00F23F4F"/>
    <w:rsid w:val="00F24657"/>
    <w:rsid w:val="00F24BB8"/>
    <w:rsid w:val="00F25A94"/>
    <w:rsid w:val="00F25B59"/>
    <w:rsid w:val="00F25B6C"/>
    <w:rsid w:val="00F25F1E"/>
    <w:rsid w:val="00F26FC0"/>
    <w:rsid w:val="00F26FC2"/>
    <w:rsid w:val="00F3054F"/>
    <w:rsid w:val="00F30934"/>
    <w:rsid w:val="00F31327"/>
    <w:rsid w:val="00F320CB"/>
    <w:rsid w:val="00F33E43"/>
    <w:rsid w:val="00F3424F"/>
    <w:rsid w:val="00F34E88"/>
    <w:rsid w:val="00F35DE8"/>
    <w:rsid w:val="00F35E7C"/>
    <w:rsid w:val="00F365F4"/>
    <w:rsid w:val="00F37475"/>
    <w:rsid w:val="00F378DA"/>
    <w:rsid w:val="00F3794C"/>
    <w:rsid w:val="00F416B6"/>
    <w:rsid w:val="00F4228E"/>
    <w:rsid w:val="00F42C5B"/>
    <w:rsid w:val="00F431AE"/>
    <w:rsid w:val="00F4384B"/>
    <w:rsid w:val="00F43CC0"/>
    <w:rsid w:val="00F440E9"/>
    <w:rsid w:val="00F44A66"/>
    <w:rsid w:val="00F45D0F"/>
    <w:rsid w:val="00F5029A"/>
    <w:rsid w:val="00F51241"/>
    <w:rsid w:val="00F5180C"/>
    <w:rsid w:val="00F529E4"/>
    <w:rsid w:val="00F553DE"/>
    <w:rsid w:val="00F55F5F"/>
    <w:rsid w:val="00F565A5"/>
    <w:rsid w:val="00F570C3"/>
    <w:rsid w:val="00F62EEC"/>
    <w:rsid w:val="00F63639"/>
    <w:rsid w:val="00F6381B"/>
    <w:rsid w:val="00F65693"/>
    <w:rsid w:val="00F65B16"/>
    <w:rsid w:val="00F65C17"/>
    <w:rsid w:val="00F660A2"/>
    <w:rsid w:val="00F676A0"/>
    <w:rsid w:val="00F70E5C"/>
    <w:rsid w:val="00F715BF"/>
    <w:rsid w:val="00F71C9B"/>
    <w:rsid w:val="00F72396"/>
    <w:rsid w:val="00F72510"/>
    <w:rsid w:val="00F72BCA"/>
    <w:rsid w:val="00F76273"/>
    <w:rsid w:val="00F766AE"/>
    <w:rsid w:val="00F76705"/>
    <w:rsid w:val="00F77AB9"/>
    <w:rsid w:val="00F77C11"/>
    <w:rsid w:val="00F77C27"/>
    <w:rsid w:val="00F80485"/>
    <w:rsid w:val="00F834F8"/>
    <w:rsid w:val="00F845C7"/>
    <w:rsid w:val="00F84609"/>
    <w:rsid w:val="00F84A94"/>
    <w:rsid w:val="00F84DC0"/>
    <w:rsid w:val="00F84E6F"/>
    <w:rsid w:val="00F850DD"/>
    <w:rsid w:val="00F85DEE"/>
    <w:rsid w:val="00F86017"/>
    <w:rsid w:val="00F8713F"/>
    <w:rsid w:val="00F8742A"/>
    <w:rsid w:val="00F87599"/>
    <w:rsid w:val="00F87760"/>
    <w:rsid w:val="00F90FD2"/>
    <w:rsid w:val="00F914B1"/>
    <w:rsid w:val="00F91B91"/>
    <w:rsid w:val="00F95A1F"/>
    <w:rsid w:val="00F96F58"/>
    <w:rsid w:val="00F97789"/>
    <w:rsid w:val="00FA06EB"/>
    <w:rsid w:val="00FA101A"/>
    <w:rsid w:val="00FA1246"/>
    <w:rsid w:val="00FA45F3"/>
    <w:rsid w:val="00FA4F83"/>
    <w:rsid w:val="00FA6228"/>
    <w:rsid w:val="00FA7F6E"/>
    <w:rsid w:val="00FB16A1"/>
    <w:rsid w:val="00FB19CE"/>
    <w:rsid w:val="00FB1BE7"/>
    <w:rsid w:val="00FB2C70"/>
    <w:rsid w:val="00FB4882"/>
    <w:rsid w:val="00FB4F87"/>
    <w:rsid w:val="00FB60B5"/>
    <w:rsid w:val="00FB6DFB"/>
    <w:rsid w:val="00FB6F0A"/>
    <w:rsid w:val="00FC0B9F"/>
    <w:rsid w:val="00FC3109"/>
    <w:rsid w:val="00FC3286"/>
    <w:rsid w:val="00FC3D93"/>
    <w:rsid w:val="00FC63F3"/>
    <w:rsid w:val="00FC6F28"/>
    <w:rsid w:val="00FC7CD8"/>
    <w:rsid w:val="00FD069C"/>
    <w:rsid w:val="00FD0740"/>
    <w:rsid w:val="00FD1885"/>
    <w:rsid w:val="00FD1AC3"/>
    <w:rsid w:val="00FD272B"/>
    <w:rsid w:val="00FD2F4E"/>
    <w:rsid w:val="00FD42C2"/>
    <w:rsid w:val="00FD44AB"/>
    <w:rsid w:val="00FD47DE"/>
    <w:rsid w:val="00FD5A85"/>
    <w:rsid w:val="00FD5CE1"/>
    <w:rsid w:val="00FD74C0"/>
    <w:rsid w:val="00FE05E7"/>
    <w:rsid w:val="00FE080E"/>
    <w:rsid w:val="00FE0B1B"/>
    <w:rsid w:val="00FE22FA"/>
    <w:rsid w:val="00FE2B5A"/>
    <w:rsid w:val="00FE766B"/>
    <w:rsid w:val="00FE7B8E"/>
    <w:rsid w:val="00FF1DD4"/>
    <w:rsid w:val="00FF1ECF"/>
    <w:rsid w:val="00FF2717"/>
    <w:rsid w:val="00FF272F"/>
    <w:rsid w:val="00FF35F1"/>
    <w:rsid w:val="00FF4896"/>
    <w:rsid w:val="00FF49D3"/>
    <w:rsid w:val="00FF52C5"/>
    <w:rsid w:val="00FF5688"/>
    <w:rsid w:val="00FF61D5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4FDA8C"/>
  <w15:docId w15:val="{0D70ABC1-928B-4B94-A513-9C956C9B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1F10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7B3E85"/>
    <w:pPr>
      <w:keepNext/>
      <w:tabs>
        <w:tab w:val="left" w:pos="540"/>
      </w:tabs>
      <w:spacing w:after="0" w:line="240" w:lineRule="auto"/>
      <w:ind w:left="540"/>
      <w:jc w:val="both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1"/>
    <w:qFormat/>
    <w:rsid w:val="007B3E85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link w:val="Nagwek3Znak1"/>
    <w:qFormat/>
    <w:rsid w:val="007B3E8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7B3E85"/>
    <w:pPr>
      <w:keepNext/>
      <w:spacing w:after="0" w:line="360" w:lineRule="auto"/>
      <w:jc w:val="center"/>
      <w:outlineLvl w:val="3"/>
    </w:pPr>
    <w:rPr>
      <w:rFonts w:ascii="Arial" w:hAnsi="Arial" w:cs="Arial"/>
      <w:b/>
      <w:bCs/>
      <w:sz w:val="24"/>
      <w:szCs w:val="24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7B3E85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1"/>
    <w:uiPriority w:val="99"/>
    <w:qFormat/>
    <w:rsid w:val="007B3E85"/>
    <w:pPr>
      <w:numPr>
        <w:ilvl w:val="5"/>
        <w:numId w:val="1"/>
      </w:numPr>
      <w:spacing w:before="240" w:after="60" w:line="240" w:lineRule="auto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1"/>
    <w:uiPriority w:val="99"/>
    <w:qFormat/>
    <w:rsid w:val="007B3E85"/>
    <w:pPr>
      <w:keepNext/>
      <w:spacing w:after="120" w:line="240" w:lineRule="auto"/>
      <w:outlineLvl w:val="6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1"/>
    <w:uiPriority w:val="99"/>
    <w:qFormat/>
    <w:rsid w:val="007B3E85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1"/>
    <w:uiPriority w:val="99"/>
    <w:qFormat/>
    <w:rsid w:val="007B3E85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BA763A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gwek2Znak1">
    <w:name w:val="Nagłówek 2 Znak1"/>
    <w:link w:val="Nagwek2"/>
    <w:uiPriority w:val="99"/>
    <w:locked/>
    <w:rsid w:val="00BA763A"/>
    <w:rPr>
      <w:rFonts w:ascii="Arial" w:hAnsi="Arial" w:cs="Arial"/>
      <w:b/>
      <w:bCs/>
      <w:sz w:val="22"/>
      <w:szCs w:val="22"/>
      <w:lang w:eastAsia="ar-SA"/>
    </w:rPr>
  </w:style>
  <w:style w:type="character" w:customStyle="1" w:styleId="Nagwek3Znak1">
    <w:name w:val="Nagłówek 3 Znak1"/>
    <w:link w:val="Nagwek3"/>
    <w:uiPriority w:val="99"/>
    <w:semiHidden/>
    <w:locked/>
    <w:rsid w:val="00BA763A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gwek4Znak1">
    <w:name w:val="Nagłówek 4 Znak1"/>
    <w:link w:val="Nagwek4"/>
    <w:uiPriority w:val="99"/>
    <w:semiHidden/>
    <w:locked/>
    <w:rsid w:val="00BA763A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gwek5Znak1">
    <w:name w:val="Nagłówek 5 Znak1"/>
    <w:link w:val="Nagwek5"/>
    <w:uiPriority w:val="99"/>
    <w:semiHidden/>
    <w:locked/>
    <w:rsid w:val="00BA763A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gwek6Znak1">
    <w:name w:val="Nagłówek 6 Znak1"/>
    <w:link w:val="Nagwek6"/>
    <w:uiPriority w:val="99"/>
    <w:locked/>
    <w:rsid w:val="00BA763A"/>
    <w:rPr>
      <w:rFonts w:ascii="Calibri" w:hAnsi="Calibri" w:cs="Calibri"/>
      <w:b/>
      <w:bCs/>
      <w:sz w:val="22"/>
      <w:szCs w:val="22"/>
      <w:lang w:eastAsia="ar-SA"/>
    </w:rPr>
  </w:style>
  <w:style w:type="character" w:customStyle="1" w:styleId="Nagwek7Znak1">
    <w:name w:val="Nagłówek 7 Znak1"/>
    <w:link w:val="Nagwek7"/>
    <w:uiPriority w:val="99"/>
    <w:semiHidden/>
    <w:locked/>
    <w:rsid w:val="00BA763A"/>
    <w:rPr>
      <w:rFonts w:ascii="Calibri" w:hAnsi="Calibri" w:cs="Calibri"/>
      <w:sz w:val="24"/>
      <w:szCs w:val="24"/>
      <w:lang w:eastAsia="ar-SA" w:bidi="ar-SA"/>
    </w:rPr>
  </w:style>
  <w:style w:type="character" w:customStyle="1" w:styleId="Nagwek8Znak1">
    <w:name w:val="Nagłówek 8 Znak1"/>
    <w:link w:val="Nagwek8"/>
    <w:uiPriority w:val="99"/>
    <w:semiHidden/>
    <w:locked/>
    <w:rsid w:val="00BA763A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gwek9Znak1">
    <w:name w:val="Nagłówek 9 Znak1"/>
    <w:link w:val="Nagwek9"/>
    <w:uiPriority w:val="99"/>
    <w:semiHidden/>
    <w:locked/>
    <w:rsid w:val="00BA763A"/>
    <w:rPr>
      <w:rFonts w:ascii="Cambria" w:hAnsi="Cambria" w:cs="Cambria"/>
      <w:lang w:eastAsia="ar-SA" w:bidi="ar-SA"/>
    </w:rPr>
  </w:style>
  <w:style w:type="character" w:customStyle="1" w:styleId="WW8Num1z1">
    <w:name w:val="WW8Num1z1"/>
    <w:uiPriority w:val="99"/>
    <w:rsid w:val="007B3E85"/>
    <w:rPr>
      <w:rFonts w:ascii="Calibri" w:hAnsi="Calibri" w:cs="Calibri"/>
      <w:i/>
      <w:iCs/>
      <w:sz w:val="22"/>
      <w:szCs w:val="22"/>
    </w:rPr>
  </w:style>
  <w:style w:type="character" w:customStyle="1" w:styleId="WW8Num2z0">
    <w:name w:val="WW8Num2z0"/>
    <w:uiPriority w:val="99"/>
    <w:rsid w:val="007B3E85"/>
  </w:style>
  <w:style w:type="character" w:customStyle="1" w:styleId="WW8Num2z1">
    <w:name w:val="WW8Num2z1"/>
    <w:uiPriority w:val="99"/>
    <w:rsid w:val="007B3E85"/>
    <w:rPr>
      <w:i/>
      <w:iCs/>
      <w:sz w:val="22"/>
      <w:szCs w:val="22"/>
    </w:rPr>
  </w:style>
  <w:style w:type="character" w:customStyle="1" w:styleId="WW8Num4z0">
    <w:name w:val="WW8Num4z0"/>
    <w:uiPriority w:val="99"/>
    <w:rsid w:val="007B3E85"/>
  </w:style>
  <w:style w:type="character" w:customStyle="1" w:styleId="WW8Num6z0">
    <w:name w:val="WW8Num6z0"/>
    <w:uiPriority w:val="99"/>
    <w:rsid w:val="007B3E85"/>
    <w:rPr>
      <w:rFonts w:ascii="Times New Roman" w:hAnsi="Times New Roman" w:cs="Times New Roman"/>
      <w:i/>
      <w:iCs/>
    </w:rPr>
  </w:style>
  <w:style w:type="character" w:customStyle="1" w:styleId="WW8Num7z0">
    <w:name w:val="WW8Num7z0"/>
    <w:uiPriority w:val="99"/>
    <w:rsid w:val="007B3E85"/>
  </w:style>
  <w:style w:type="character" w:customStyle="1" w:styleId="WW8Num7z3">
    <w:name w:val="WW8Num7z3"/>
    <w:uiPriority w:val="99"/>
    <w:rsid w:val="007B3E85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7B3E85"/>
  </w:style>
  <w:style w:type="character" w:customStyle="1" w:styleId="WW8Num9z0">
    <w:name w:val="WW8Num9z0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10z0">
    <w:name w:val="WW8Num10z0"/>
    <w:uiPriority w:val="99"/>
    <w:rsid w:val="007B3E85"/>
    <w:rPr>
      <w:rFonts w:eastAsia="Times New Roman"/>
    </w:rPr>
  </w:style>
  <w:style w:type="character" w:customStyle="1" w:styleId="WW8Num11z0">
    <w:name w:val="WW8Num11z0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12z0">
    <w:name w:val="WW8Num12z0"/>
    <w:uiPriority w:val="99"/>
    <w:rsid w:val="007B3E85"/>
  </w:style>
  <w:style w:type="character" w:customStyle="1" w:styleId="WW8Num12z3">
    <w:name w:val="WW8Num12z3"/>
    <w:uiPriority w:val="99"/>
    <w:rsid w:val="007B3E85"/>
    <w:rPr>
      <w:rFonts w:ascii="Symbol" w:hAnsi="Symbol" w:cs="Symbol"/>
    </w:rPr>
  </w:style>
  <w:style w:type="character" w:customStyle="1" w:styleId="WW8Num12z5">
    <w:name w:val="WW8Num12z5"/>
    <w:uiPriority w:val="99"/>
    <w:rsid w:val="007B3E85"/>
    <w:rPr>
      <w:rFonts w:ascii="Wingdings" w:hAnsi="Wingdings" w:cs="Wingdings"/>
    </w:rPr>
  </w:style>
  <w:style w:type="character" w:customStyle="1" w:styleId="WW8Num15z0">
    <w:name w:val="WW8Num15z0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17z0">
    <w:name w:val="WW8Num17z0"/>
    <w:uiPriority w:val="99"/>
    <w:rsid w:val="007B3E85"/>
  </w:style>
  <w:style w:type="character" w:customStyle="1" w:styleId="WW8Num17z3">
    <w:name w:val="WW8Num17z3"/>
    <w:uiPriority w:val="99"/>
    <w:rsid w:val="007B3E85"/>
    <w:rPr>
      <w:rFonts w:ascii="Symbol" w:hAnsi="Symbol" w:cs="Symbol"/>
    </w:rPr>
  </w:style>
  <w:style w:type="character" w:customStyle="1" w:styleId="WW8Num17z5">
    <w:name w:val="WW8Num17z5"/>
    <w:uiPriority w:val="99"/>
    <w:rsid w:val="007B3E85"/>
    <w:rPr>
      <w:rFonts w:ascii="Wingdings" w:hAnsi="Wingdings" w:cs="Wingdings"/>
    </w:rPr>
  </w:style>
  <w:style w:type="character" w:customStyle="1" w:styleId="WW8Num18z0">
    <w:name w:val="WW8Num18z0"/>
    <w:uiPriority w:val="99"/>
    <w:rsid w:val="007B3E85"/>
  </w:style>
  <w:style w:type="character" w:customStyle="1" w:styleId="WW8Num19z0">
    <w:name w:val="WW8Num19z0"/>
    <w:uiPriority w:val="99"/>
    <w:rsid w:val="007B3E85"/>
  </w:style>
  <w:style w:type="character" w:customStyle="1" w:styleId="WW8Num20z0">
    <w:name w:val="WW8Num20z0"/>
    <w:uiPriority w:val="99"/>
    <w:rsid w:val="007B3E85"/>
  </w:style>
  <w:style w:type="character" w:customStyle="1" w:styleId="WW8Num20z3">
    <w:name w:val="WW8Num20z3"/>
    <w:uiPriority w:val="99"/>
    <w:rsid w:val="007B3E85"/>
    <w:rPr>
      <w:rFonts w:ascii="Symbol" w:hAnsi="Symbol" w:cs="Symbol"/>
    </w:rPr>
  </w:style>
  <w:style w:type="character" w:customStyle="1" w:styleId="WW8Num20z5">
    <w:name w:val="WW8Num20z5"/>
    <w:uiPriority w:val="99"/>
    <w:rsid w:val="007B3E85"/>
    <w:rPr>
      <w:rFonts w:ascii="Wingdings" w:hAnsi="Wingdings" w:cs="Wingdings"/>
    </w:rPr>
  </w:style>
  <w:style w:type="character" w:customStyle="1" w:styleId="WW8Num21z0">
    <w:name w:val="WW8Num21z0"/>
    <w:uiPriority w:val="99"/>
    <w:rsid w:val="007B3E85"/>
  </w:style>
  <w:style w:type="character" w:customStyle="1" w:styleId="WW8Num24z0">
    <w:name w:val="WW8Num24z0"/>
    <w:uiPriority w:val="99"/>
    <w:rsid w:val="007B3E85"/>
  </w:style>
  <w:style w:type="character" w:customStyle="1" w:styleId="WW8Num25z0">
    <w:name w:val="WW8Num25z0"/>
    <w:uiPriority w:val="99"/>
    <w:rsid w:val="007B3E85"/>
  </w:style>
  <w:style w:type="character" w:customStyle="1" w:styleId="WW8Num30z0">
    <w:name w:val="WW8Num30z0"/>
    <w:uiPriority w:val="99"/>
    <w:rsid w:val="007B3E85"/>
  </w:style>
  <w:style w:type="character" w:customStyle="1" w:styleId="WW8Num33z0">
    <w:name w:val="WW8Num33z0"/>
    <w:uiPriority w:val="99"/>
    <w:rsid w:val="007B3E85"/>
  </w:style>
  <w:style w:type="character" w:customStyle="1" w:styleId="WW8Num34z3">
    <w:name w:val="WW8Num34z3"/>
    <w:uiPriority w:val="99"/>
    <w:rsid w:val="007B3E85"/>
  </w:style>
  <w:style w:type="character" w:customStyle="1" w:styleId="WW8Num34z5">
    <w:name w:val="WW8Num34z5"/>
    <w:uiPriority w:val="99"/>
    <w:rsid w:val="007B3E85"/>
  </w:style>
  <w:style w:type="character" w:customStyle="1" w:styleId="WW8Num35z0">
    <w:name w:val="WW8Num35z0"/>
    <w:uiPriority w:val="99"/>
    <w:rsid w:val="007B3E85"/>
  </w:style>
  <w:style w:type="character" w:customStyle="1" w:styleId="WW8Num35z3">
    <w:name w:val="WW8Num35z3"/>
    <w:uiPriority w:val="99"/>
    <w:rsid w:val="007B3E85"/>
    <w:rPr>
      <w:rFonts w:ascii="Symbol" w:hAnsi="Symbol" w:cs="Symbol"/>
    </w:rPr>
  </w:style>
  <w:style w:type="character" w:customStyle="1" w:styleId="WW8Num35z5">
    <w:name w:val="WW8Num35z5"/>
    <w:uiPriority w:val="99"/>
    <w:rsid w:val="007B3E85"/>
    <w:rPr>
      <w:rFonts w:ascii="Wingdings" w:hAnsi="Wingdings" w:cs="Wingdings"/>
    </w:rPr>
  </w:style>
  <w:style w:type="character" w:customStyle="1" w:styleId="WW8Num36z0">
    <w:name w:val="WW8Num36z0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37z0">
    <w:name w:val="WW8Num37z0"/>
    <w:uiPriority w:val="99"/>
    <w:rsid w:val="007B3E85"/>
  </w:style>
  <w:style w:type="character" w:customStyle="1" w:styleId="WW8Num39z0">
    <w:name w:val="WW8Num39z0"/>
    <w:uiPriority w:val="99"/>
    <w:rsid w:val="007B3E85"/>
  </w:style>
  <w:style w:type="character" w:customStyle="1" w:styleId="WW8Num41z0">
    <w:name w:val="WW8Num41z0"/>
    <w:uiPriority w:val="99"/>
    <w:rsid w:val="007B3E85"/>
  </w:style>
  <w:style w:type="character" w:customStyle="1" w:styleId="WW8Num42z0">
    <w:name w:val="WW8Num42z0"/>
    <w:uiPriority w:val="99"/>
    <w:rsid w:val="007B3E85"/>
  </w:style>
  <w:style w:type="character" w:customStyle="1" w:styleId="WW8Num43z0">
    <w:name w:val="WW8Num43z0"/>
    <w:uiPriority w:val="99"/>
    <w:rsid w:val="007B3E85"/>
  </w:style>
  <w:style w:type="character" w:customStyle="1" w:styleId="WW8Num45z3">
    <w:name w:val="WW8Num45z3"/>
    <w:uiPriority w:val="99"/>
    <w:rsid w:val="007B3E85"/>
    <w:rPr>
      <w:rFonts w:ascii="Symbol" w:hAnsi="Symbol" w:cs="Symbol"/>
    </w:rPr>
  </w:style>
  <w:style w:type="character" w:customStyle="1" w:styleId="WW8Num45z5">
    <w:name w:val="WW8Num45z5"/>
    <w:uiPriority w:val="99"/>
    <w:rsid w:val="007B3E85"/>
    <w:rPr>
      <w:rFonts w:ascii="Wingdings" w:hAnsi="Wingdings" w:cs="Wingdings"/>
    </w:rPr>
  </w:style>
  <w:style w:type="character" w:customStyle="1" w:styleId="WW8Num47z0">
    <w:name w:val="WW8Num47z0"/>
    <w:uiPriority w:val="99"/>
    <w:rsid w:val="007B3E85"/>
  </w:style>
  <w:style w:type="character" w:customStyle="1" w:styleId="WW8Num49z0">
    <w:name w:val="WW8Num49z0"/>
    <w:uiPriority w:val="99"/>
    <w:rsid w:val="007B3E85"/>
  </w:style>
  <w:style w:type="character" w:customStyle="1" w:styleId="WW8Num50z0">
    <w:name w:val="WW8Num50z0"/>
    <w:uiPriority w:val="99"/>
    <w:rsid w:val="007B3E85"/>
    <w:rPr>
      <w:rFonts w:ascii="Calibri" w:hAnsi="Calibri" w:cs="Calibri"/>
      <w:i/>
      <w:iCs/>
      <w:sz w:val="22"/>
      <w:szCs w:val="22"/>
    </w:rPr>
  </w:style>
  <w:style w:type="character" w:customStyle="1" w:styleId="WW8Num29z0">
    <w:name w:val="WW8Num29z0"/>
    <w:uiPriority w:val="99"/>
    <w:rsid w:val="007B3E85"/>
  </w:style>
  <w:style w:type="character" w:customStyle="1" w:styleId="WW8Num29z3">
    <w:name w:val="WW8Num29z3"/>
    <w:uiPriority w:val="99"/>
    <w:rsid w:val="007B3E85"/>
  </w:style>
  <w:style w:type="character" w:customStyle="1" w:styleId="WW8Num29z5">
    <w:name w:val="WW8Num29z5"/>
    <w:uiPriority w:val="99"/>
    <w:rsid w:val="007B3E85"/>
  </w:style>
  <w:style w:type="character" w:customStyle="1" w:styleId="WW8Num31z0">
    <w:name w:val="WW8Num31z0"/>
    <w:uiPriority w:val="99"/>
    <w:rsid w:val="007B3E85"/>
  </w:style>
  <w:style w:type="character" w:customStyle="1" w:styleId="WW8Num34z0">
    <w:name w:val="WW8Num34z0"/>
    <w:uiPriority w:val="99"/>
    <w:rsid w:val="007B3E85"/>
  </w:style>
  <w:style w:type="character" w:customStyle="1" w:styleId="WW8Num36z3">
    <w:name w:val="WW8Num36z3"/>
    <w:uiPriority w:val="99"/>
    <w:rsid w:val="007B3E85"/>
  </w:style>
  <w:style w:type="character" w:customStyle="1" w:styleId="WW8Num36z5">
    <w:name w:val="WW8Num36z5"/>
    <w:uiPriority w:val="99"/>
    <w:rsid w:val="007B3E85"/>
  </w:style>
  <w:style w:type="character" w:customStyle="1" w:styleId="WW8Num38z0">
    <w:name w:val="WW8Num38z0"/>
    <w:uiPriority w:val="99"/>
    <w:rsid w:val="007B3E85"/>
    <w:rPr>
      <w:rFonts w:ascii="Wingdings" w:hAnsi="Wingdings" w:cs="Wingdings"/>
    </w:rPr>
  </w:style>
  <w:style w:type="character" w:customStyle="1" w:styleId="WW8Num40z0">
    <w:name w:val="WW8Num40z0"/>
    <w:uiPriority w:val="99"/>
    <w:rsid w:val="007B3E85"/>
    <w:rPr>
      <w:i/>
      <w:iCs/>
    </w:rPr>
  </w:style>
  <w:style w:type="character" w:customStyle="1" w:styleId="WW8Num44z0">
    <w:name w:val="WW8Num44z0"/>
    <w:uiPriority w:val="99"/>
    <w:rsid w:val="007B3E85"/>
    <w:rPr>
      <w:rFonts w:ascii="Calibri" w:hAnsi="Calibri" w:cs="Calibri"/>
      <w:i/>
      <w:iCs/>
      <w:sz w:val="22"/>
      <w:szCs w:val="22"/>
    </w:rPr>
  </w:style>
  <w:style w:type="character" w:customStyle="1" w:styleId="WW8Num46z3">
    <w:name w:val="WW8Num46z3"/>
    <w:uiPriority w:val="99"/>
    <w:rsid w:val="007B3E85"/>
  </w:style>
  <w:style w:type="character" w:customStyle="1" w:styleId="WW8Num46z5">
    <w:name w:val="WW8Num46z5"/>
    <w:uiPriority w:val="99"/>
    <w:rsid w:val="007B3E85"/>
  </w:style>
  <w:style w:type="character" w:customStyle="1" w:styleId="WW8Num48z0">
    <w:name w:val="WW8Num48z0"/>
    <w:uiPriority w:val="99"/>
    <w:rsid w:val="007B3E85"/>
    <w:rPr>
      <w:i/>
      <w:iCs/>
    </w:rPr>
  </w:style>
  <w:style w:type="character" w:customStyle="1" w:styleId="WW8Num51z0">
    <w:name w:val="WW8Num51z0"/>
    <w:uiPriority w:val="99"/>
    <w:rsid w:val="007B3E85"/>
  </w:style>
  <w:style w:type="character" w:customStyle="1" w:styleId="WW8Num3z0">
    <w:name w:val="WW8Num3z0"/>
    <w:uiPriority w:val="99"/>
    <w:rsid w:val="007B3E85"/>
  </w:style>
  <w:style w:type="character" w:customStyle="1" w:styleId="WW8Num5z0">
    <w:name w:val="WW8Num5z0"/>
    <w:uiPriority w:val="99"/>
    <w:rsid w:val="007B3E85"/>
  </w:style>
  <w:style w:type="character" w:customStyle="1" w:styleId="WW8Num8z1">
    <w:name w:val="WW8Num8z1"/>
    <w:uiPriority w:val="99"/>
    <w:rsid w:val="007B3E85"/>
  </w:style>
  <w:style w:type="character" w:customStyle="1" w:styleId="WW8Num12z1">
    <w:name w:val="WW8Num12z1"/>
    <w:uiPriority w:val="99"/>
    <w:rsid w:val="007B3E85"/>
  </w:style>
  <w:style w:type="character" w:customStyle="1" w:styleId="WW8Num13z0">
    <w:name w:val="WW8Num13z0"/>
    <w:uiPriority w:val="99"/>
    <w:rsid w:val="007B3E85"/>
  </w:style>
  <w:style w:type="character" w:customStyle="1" w:styleId="WW8Num14z0">
    <w:name w:val="WW8Num14z0"/>
    <w:uiPriority w:val="99"/>
    <w:rsid w:val="007B3E85"/>
  </w:style>
  <w:style w:type="character" w:customStyle="1" w:styleId="WW8Num16z1">
    <w:name w:val="WW8Num16z1"/>
    <w:uiPriority w:val="99"/>
    <w:rsid w:val="007B3E85"/>
  </w:style>
  <w:style w:type="character" w:customStyle="1" w:styleId="WW8Num22z0">
    <w:name w:val="WW8Num22z0"/>
    <w:uiPriority w:val="99"/>
    <w:rsid w:val="007B3E85"/>
  </w:style>
  <w:style w:type="character" w:customStyle="1" w:styleId="WW8Num23z0">
    <w:name w:val="WW8Num23z0"/>
    <w:uiPriority w:val="99"/>
    <w:rsid w:val="007B3E85"/>
  </w:style>
  <w:style w:type="character" w:customStyle="1" w:styleId="WW8Num26z0">
    <w:name w:val="WW8Num26z0"/>
    <w:uiPriority w:val="99"/>
    <w:rsid w:val="007B3E85"/>
  </w:style>
  <w:style w:type="character" w:customStyle="1" w:styleId="WW8Num27z0">
    <w:name w:val="WW8Num27z0"/>
    <w:uiPriority w:val="99"/>
    <w:rsid w:val="007B3E85"/>
  </w:style>
  <w:style w:type="character" w:customStyle="1" w:styleId="WW8Num28z0">
    <w:name w:val="WW8Num28z0"/>
    <w:uiPriority w:val="99"/>
    <w:rsid w:val="007B3E85"/>
  </w:style>
  <w:style w:type="character" w:customStyle="1" w:styleId="WW8Num29z1">
    <w:name w:val="WW8Num29z1"/>
    <w:uiPriority w:val="99"/>
    <w:rsid w:val="007B3E85"/>
  </w:style>
  <w:style w:type="character" w:customStyle="1" w:styleId="WW8Num32z0">
    <w:name w:val="WW8Num32z0"/>
    <w:uiPriority w:val="99"/>
    <w:rsid w:val="007B3E85"/>
  </w:style>
  <w:style w:type="character" w:customStyle="1" w:styleId="WW8Num42z1">
    <w:name w:val="WW8Num42z1"/>
    <w:uiPriority w:val="99"/>
    <w:rsid w:val="007B3E85"/>
  </w:style>
  <w:style w:type="character" w:customStyle="1" w:styleId="WW8Num45z0">
    <w:name w:val="WW8Num45z0"/>
    <w:uiPriority w:val="99"/>
    <w:rsid w:val="007B3E85"/>
  </w:style>
  <w:style w:type="character" w:customStyle="1" w:styleId="WW8Num46z0">
    <w:name w:val="WW8Num46z0"/>
    <w:uiPriority w:val="99"/>
    <w:rsid w:val="007B3E85"/>
  </w:style>
  <w:style w:type="character" w:customStyle="1" w:styleId="WW8Num53z0">
    <w:name w:val="WW8Num53z0"/>
    <w:uiPriority w:val="99"/>
    <w:rsid w:val="007B3E85"/>
  </w:style>
  <w:style w:type="character" w:customStyle="1" w:styleId="WW8Num53z1">
    <w:name w:val="WW8Num53z1"/>
    <w:uiPriority w:val="99"/>
    <w:rsid w:val="007B3E85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7B3E85"/>
    <w:rPr>
      <w:rFonts w:ascii="Wingdings" w:hAnsi="Wingdings" w:cs="Wingdings"/>
    </w:rPr>
  </w:style>
  <w:style w:type="character" w:customStyle="1" w:styleId="Domylnaczcionkaakapitu2">
    <w:name w:val="Domyślna czcionka akapitu2"/>
    <w:uiPriority w:val="99"/>
    <w:rsid w:val="007B3E85"/>
  </w:style>
  <w:style w:type="character" w:customStyle="1" w:styleId="WW8Num1z0">
    <w:name w:val="WW8Num1z0"/>
    <w:uiPriority w:val="99"/>
    <w:rsid w:val="007B3E85"/>
    <w:rPr>
      <w:rFonts w:ascii="Calibri" w:hAnsi="Calibri" w:cs="Calibri"/>
      <w:i/>
      <w:iCs/>
      <w:sz w:val="22"/>
      <w:szCs w:val="22"/>
    </w:rPr>
  </w:style>
  <w:style w:type="character" w:customStyle="1" w:styleId="WW8Num1z2">
    <w:name w:val="WW8Num1z2"/>
    <w:uiPriority w:val="99"/>
    <w:rsid w:val="007B3E85"/>
  </w:style>
  <w:style w:type="character" w:customStyle="1" w:styleId="WW8Num1z3">
    <w:name w:val="WW8Num1z3"/>
    <w:uiPriority w:val="99"/>
    <w:rsid w:val="007B3E85"/>
  </w:style>
  <w:style w:type="character" w:customStyle="1" w:styleId="WW8Num1z4">
    <w:name w:val="WW8Num1z4"/>
    <w:uiPriority w:val="99"/>
    <w:rsid w:val="007B3E85"/>
  </w:style>
  <w:style w:type="character" w:customStyle="1" w:styleId="WW8Num1z5">
    <w:name w:val="WW8Num1z5"/>
    <w:uiPriority w:val="99"/>
    <w:rsid w:val="007B3E85"/>
  </w:style>
  <w:style w:type="character" w:customStyle="1" w:styleId="WW8Num1z6">
    <w:name w:val="WW8Num1z6"/>
    <w:uiPriority w:val="99"/>
    <w:rsid w:val="007B3E85"/>
  </w:style>
  <w:style w:type="character" w:customStyle="1" w:styleId="WW8Num1z7">
    <w:name w:val="WW8Num1z7"/>
    <w:uiPriority w:val="99"/>
    <w:rsid w:val="007B3E85"/>
  </w:style>
  <w:style w:type="character" w:customStyle="1" w:styleId="WW8Num1z8">
    <w:name w:val="WW8Num1z8"/>
    <w:uiPriority w:val="99"/>
    <w:rsid w:val="007B3E85"/>
  </w:style>
  <w:style w:type="character" w:customStyle="1" w:styleId="WW8Num4z1">
    <w:name w:val="WW8Num4z1"/>
    <w:uiPriority w:val="99"/>
    <w:rsid w:val="007B3E85"/>
  </w:style>
  <w:style w:type="character" w:customStyle="1" w:styleId="WW8Num4z2">
    <w:name w:val="WW8Num4z2"/>
    <w:uiPriority w:val="99"/>
    <w:rsid w:val="007B3E85"/>
  </w:style>
  <w:style w:type="character" w:customStyle="1" w:styleId="WW8Num4z3">
    <w:name w:val="WW8Num4z3"/>
    <w:uiPriority w:val="99"/>
    <w:rsid w:val="007B3E85"/>
  </w:style>
  <w:style w:type="character" w:customStyle="1" w:styleId="WW8Num4z4">
    <w:name w:val="WW8Num4z4"/>
    <w:uiPriority w:val="99"/>
    <w:rsid w:val="007B3E85"/>
  </w:style>
  <w:style w:type="character" w:customStyle="1" w:styleId="WW8Num4z5">
    <w:name w:val="WW8Num4z5"/>
    <w:uiPriority w:val="99"/>
    <w:rsid w:val="007B3E85"/>
  </w:style>
  <w:style w:type="character" w:customStyle="1" w:styleId="WW8Num4z6">
    <w:name w:val="WW8Num4z6"/>
    <w:uiPriority w:val="99"/>
    <w:rsid w:val="007B3E85"/>
  </w:style>
  <w:style w:type="character" w:customStyle="1" w:styleId="WW8Num4z7">
    <w:name w:val="WW8Num4z7"/>
    <w:uiPriority w:val="99"/>
    <w:rsid w:val="007B3E85"/>
  </w:style>
  <w:style w:type="character" w:customStyle="1" w:styleId="WW8Num4z8">
    <w:name w:val="WW8Num4z8"/>
    <w:uiPriority w:val="99"/>
    <w:rsid w:val="007B3E85"/>
  </w:style>
  <w:style w:type="character" w:customStyle="1" w:styleId="WW8Num5z1">
    <w:name w:val="WW8Num5z1"/>
    <w:uiPriority w:val="99"/>
    <w:rsid w:val="007B3E85"/>
  </w:style>
  <w:style w:type="character" w:customStyle="1" w:styleId="WW8Num5z2">
    <w:name w:val="WW8Num5z2"/>
    <w:uiPriority w:val="99"/>
    <w:rsid w:val="007B3E85"/>
  </w:style>
  <w:style w:type="character" w:customStyle="1" w:styleId="WW8Num5z3">
    <w:name w:val="WW8Num5z3"/>
    <w:uiPriority w:val="99"/>
    <w:rsid w:val="007B3E85"/>
  </w:style>
  <w:style w:type="character" w:customStyle="1" w:styleId="WW8Num5z4">
    <w:name w:val="WW8Num5z4"/>
    <w:uiPriority w:val="99"/>
    <w:rsid w:val="007B3E85"/>
  </w:style>
  <w:style w:type="character" w:customStyle="1" w:styleId="WW8Num5z5">
    <w:name w:val="WW8Num5z5"/>
    <w:uiPriority w:val="99"/>
    <w:rsid w:val="007B3E85"/>
  </w:style>
  <w:style w:type="character" w:customStyle="1" w:styleId="WW8Num5z6">
    <w:name w:val="WW8Num5z6"/>
    <w:uiPriority w:val="99"/>
    <w:rsid w:val="007B3E85"/>
  </w:style>
  <w:style w:type="character" w:customStyle="1" w:styleId="WW8Num5z7">
    <w:name w:val="WW8Num5z7"/>
    <w:uiPriority w:val="99"/>
    <w:rsid w:val="007B3E85"/>
  </w:style>
  <w:style w:type="character" w:customStyle="1" w:styleId="WW8Num5z8">
    <w:name w:val="WW8Num5z8"/>
    <w:uiPriority w:val="99"/>
    <w:rsid w:val="007B3E85"/>
  </w:style>
  <w:style w:type="character" w:customStyle="1" w:styleId="WW8Num7z1">
    <w:name w:val="WW8Num7z1"/>
    <w:uiPriority w:val="99"/>
    <w:rsid w:val="007B3E85"/>
    <w:rPr>
      <w:color w:val="auto"/>
      <w:u w:val="none"/>
    </w:rPr>
  </w:style>
  <w:style w:type="character" w:customStyle="1" w:styleId="WW8Num7z2">
    <w:name w:val="WW8Num7z2"/>
    <w:uiPriority w:val="99"/>
    <w:rsid w:val="007B3E85"/>
  </w:style>
  <w:style w:type="character" w:customStyle="1" w:styleId="WW8Num8z2">
    <w:name w:val="WW8Num8z2"/>
    <w:uiPriority w:val="99"/>
    <w:rsid w:val="007B3E85"/>
  </w:style>
  <w:style w:type="character" w:customStyle="1" w:styleId="WW8Num8z3">
    <w:name w:val="WW8Num8z3"/>
    <w:uiPriority w:val="99"/>
    <w:rsid w:val="007B3E85"/>
  </w:style>
  <w:style w:type="character" w:customStyle="1" w:styleId="WW8Num8z4">
    <w:name w:val="WW8Num8z4"/>
    <w:uiPriority w:val="99"/>
    <w:rsid w:val="007B3E85"/>
  </w:style>
  <w:style w:type="character" w:customStyle="1" w:styleId="WW8Num8z5">
    <w:name w:val="WW8Num8z5"/>
    <w:uiPriority w:val="99"/>
    <w:rsid w:val="007B3E85"/>
  </w:style>
  <w:style w:type="character" w:customStyle="1" w:styleId="WW8Num8z6">
    <w:name w:val="WW8Num8z6"/>
    <w:uiPriority w:val="99"/>
    <w:rsid w:val="007B3E85"/>
  </w:style>
  <w:style w:type="character" w:customStyle="1" w:styleId="WW8Num8z7">
    <w:name w:val="WW8Num8z7"/>
    <w:uiPriority w:val="99"/>
    <w:rsid w:val="007B3E85"/>
  </w:style>
  <w:style w:type="character" w:customStyle="1" w:styleId="WW8Num8z8">
    <w:name w:val="WW8Num8z8"/>
    <w:uiPriority w:val="99"/>
    <w:rsid w:val="007B3E85"/>
  </w:style>
  <w:style w:type="character" w:customStyle="1" w:styleId="WW8Num9z1">
    <w:name w:val="WW8Num9z1"/>
    <w:uiPriority w:val="99"/>
    <w:rsid w:val="007B3E85"/>
  </w:style>
  <w:style w:type="character" w:customStyle="1" w:styleId="WW8Num9z2">
    <w:name w:val="WW8Num9z2"/>
    <w:uiPriority w:val="99"/>
    <w:rsid w:val="007B3E85"/>
  </w:style>
  <w:style w:type="character" w:customStyle="1" w:styleId="WW8Num9z3">
    <w:name w:val="WW8Num9z3"/>
    <w:uiPriority w:val="99"/>
    <w:rsid w:val="007B3E85"/>
    <w:rPr>
      <w:rFonts w:ascii="Times New Roman" w:hAnsi="Times New Roman" w:cs="Times New Roman"/>
    </w:rPr>
  </w:style>
  <w:style w:type="character" w:customStyle="1" w:styleId="WW8Num9z4">
    <w:name w:val="WW8Num9z4"/>
    <w:uiPriority w:val="99"/>
    <w:rsid w:val="007B3E85"/>
  </w:style>
  <w:style w:type="character" w:customStyle="1" w:styleId="WW8Num9z5">
    <w:name w:val="WW8Num9z5"/>
    <w:uiPriority w:val="99"/>
    <w:rsid w:val="007B3E85"/>
  </w:style>
  <w:style w:type="character" w:customStyle="1" w:styleId="WW8Num9z6">
    <w:name w:val="WW8Num9z6"/>
    <w:uiPriority w:val="99"/>
    <w:rsid w:val="007B3E85"/>
  </w:style>
  <w:style w:type="character" w:customStyle="1" w:styleId="WW8Num9z7">
    <w:name w:val="WW8Num9z7"/>
    <w:uiPriority w:val="99"/>
    <w:rsid w:val="007B3E85"/>
  </w:style>
  <w:style w:type="character" w:customStyle="1" w:styleId="WW8Num9z8">
    <w:name w:val="WW8Num9z8"/>
    <w:uiPriority w:val="99"/>
    <w:rsid w:val="007B3E85"/>
  </w:style>
  <w:style w:type="character" w:customStyle="1" w:styleId="WW8Num10z1">
    <w:name w:val="WW8Num10z1"/>
    <w:uiPriority w:val="99"/>
    <w:rsid w:val="007B3E85"/>
  </w:style>
  <w:style w:type="character" w:customStyle="1" w:styleId="WW8Num13z1">
    <w:name w:val="WW8Num13z1"/>
    <w:uiPriority w:val="99"/>
    <w:rsid w:val="007B3E85"/>
  </w:style>
  <w:style w:type="character" w:customStyle="1" w:styleId="WW8Num13z2">
    <w:name w:val="WW8Num13z2"/>
    <w:uiPriority w:val="99"/>
    <w:rsid w:val="007B3E85"/>
  </w:style>
  <w:style w:type="character" w:customStyle="1" w:styleId="WW8Num13z3">
    <w:name w:val="WW8Num13z3"/>
    <w:uiPriority w:val="99"/>
    <w:rsid w:val="007B3E85"/>
  </w:style>
  <w:style w:type="character" w:customStyle="1" w:styleId="WW8Num13z4">
    <w:name w:val="WW8Num13z4"/>
    <w:uiPriority w:val="99"/>
    <w:rsid w:val="007B3E85"/>
  </w:style>
  <w:style w:type="character" w:customStyle="1" w:styleId="WW8Num13z5">
    <w:name w:val="WW8Num13z5"/>
    <w:uiPriority w:val="99"/>
    <w:rsid w:val="007B3E85"/>
  </w:style>
  <w:style w:type="character" w:customStyle="1" w:styleId="WW8Num13z6">
    <w:name w:val="WW8Num13z6"/>
    <w:uiPriority w:val="99"/>
    <w:rsid w:val="007B3E85"/>
  </w:style>
  <w:style w:type="character" w:customStyle="1" w:styleId="WW8Num13z7">
    <w:name w:val="WW8Num13z7"/>
    <w:uiPriority w:val="99"/>
    <w:rsid w:val="007B3E85"/>
  </w:style>
  <w:style w:type="character" w:customStyle="1" w:styleId="WW8Num13z8">
    <w:name w:val="WW8Num13z8"/>
    <w:uiPriority w:val="99"/>
    <w:rsid w:val="007B3E85"/>
  </w:style>
  <w:style w:type="character" w:customStyle="1" w:styleId="WW8Num14z1">
    <w:name w:val="WW8Num14z1"/>
    <w:uiPriority w:val="99"/>
    <w:rsid w:val="007B3E85"/>
  </w:style>
  <w:style w:type="character" w:customStyle="1" w:styleId="WW8Num14z2">
    <w:name w:val="WW8Num14z2"/>
    <w:uiPriority w:val="99"/>
    <w:rsid w:val="007B3E85"/>
  </w:style>
  <w:style w:type="character" w:customStyle="1" w:styleId="WW8Num14z3">
    <w:name w:val="WW8Num14z3"/>
    <w:uiPriority w:val="99"/>
    <w:rsid w:val="007B3E85"/>
  </w:style>
  <w:style w:type="character" w:customStyle="1" w:styleId="WW8Num14z4">
    <w:name w:val="WW8Num14z4"/>
    <w:uiPriority w:val="99"/>
    <w:rsid w:val="007B3E85"/>
  </w:style>
  <w:style w:type="character" w:customStyle="1" w:styleId="WW8Num14z5">
    <w:name w:val="WW8Num14z5"/>
    <w:uiPriority w:val="99"/>
    <w:rsid w:val="007B3E85"/>
  </w:style>
  <w:style w:type="character" w:customStyle="1" w:styleId="WW8Num14z6">
    <w:name w:val="WW8Num14z6"/>
    <w:uiPriority w:val="99"/>
    <w:rsid w:val="007B3E85"/>
  </w:style>
  <w:style w:type="character" w:customStyle="1" w:styleId="WW8Num14z7">
    <w:name w:val="WW8Num14z7"/>
    <w:uiPriority w:val="99"/>
    <w:rsid w:val="007B3E85"/>
  </w:style>
  <w:style w:type="character" w:customStyle="1" w:styleId="WW8Num14z8">
    <w:name w:val="WW8Num14z8"/>
    <w:uiPriority w:val="99"/>
    <w:rsid w:val="007B3E85"/>
  </w:style>
  <w:style w:type="character" w:customStyle="1" w:styleId="WW8Num16z0">
    <w:name w:val="WW8Num16z0"/>
    <w:uiPriority w:val="99"/>
    <w:rsid w:val="007B3E85"/>
  </w:style>
  <w:style w:type="character" w:customStyle="1" w:styleId="WW8Num16z2">
    <w:name w:val="WW8Num16z2"/>
    <w:uiPriority w:val="99"/>
    <w:rsid w:val="007B3E85"/>
  </w:style>
  <w:style w:type="character" w:customStyle="1" w:styleId="WW8Num16z3">
    <w:name w:val="WW8Num16z3"/>
    <w:uiPriority w:val="99"/>
    <w:rsid w:val="007B3E85"/>
  </w:style>
  <w:style w:type="character" w:customStyle="1" w:styleId="WW8Num16z4">
    <w:name w:val="WW8Num16z4"/>
    <w:uiPriority w:val="99"/>
    <w:rsid w:val="007B3E85"/>
  </w:style>
  <w:style w:type="character" w:customStyle="1" w:styleId="WW8Num16z5">
    <w:name w:val="WW8Num16z5"/>
    <w:uiPriority w:val="99"/>
    <w:rsid w:val="007B3E85"/>
  </w:style>
  <w:style w:type="character" w:customStyle="1" w:styleId="WW8Num16z6">
    <w:name w:val="WW8Num16z6"/>
    <w:uiPriority w:val="99"/>
    <w:rsid w:val="007B3E85"/>
  </w:style>
  <w:style w:type="character" w:customStyle="1" w:styleId="WW8Num16z7">
    <w:name w:val="WW8Num16z7"/>
    <w:uiPriority w:val="99"/>
    <w:rsid w:val="007B3E85"/>
  </w:style>
  <w:style w:type="character" w:customStyle="1" w:styleId="WW8Num16z8">
    <w:name w:val="WW8Num16z8"/>
    <w:uiPriority w:val="99"/>
    <w:rsid w:val="007B3E85"/>
  </w:style>
  <w:style w:type="character" w:customStyle="1" w:styleId="WW8Num17z1">
    <w:name w:val="WW8Num17z1"/>
    <w:uiPriority w:val="99"/>
    <w:rsid w:val="007B3E85"/>
    <w:rPr>
      <w:color w:val="auto"/>
      <w:u w:val="none"/>
    </w:rPr>
  </w:style>
  <w:style w:type="character" w:customStyle="1" w:styleId="WW8Num17z2">
    <w:name w:val="WW8Num17z2"/>
    <w:uiPriority w:val="99"/>
    <w:rsid w:val="007B3E85"/>
  </w:style>
  <w:style w:type="character" w:customStyle="1" w:styleId="WW8Num18z1">
    <w:name w:val="WW8Num18z1"/>
    <w:uiPriority w:val="99"/>
    <w:rsid w:val="007B3E85"/>
  </w:style>
  <w:style w:type="character" w:customStyle="1" w:styleId="WW8Num18z3">
    <w:name w:val="WW8Num18z3"/>
    <w:uiPriority w:val="99"/>
    <w:rsid w:val="007B3E85"/>
    <w:rPr>
      <w:rFonts w:ascii="Symbol" w:hAnsi="Symbol" w:cs="Symbol"/>
    </w:rPr>
  </w:style>
  <w:style w:type="character" w:customStyle="1" w:styleId="WW8Num18z5">
    <w:name w:val="WW8Num18z5"/>
    <w:uiPriority w:val="99"/>
    <w:rsid w:val="007B3E85"/>
    <w:rPr>
      <w:rFonts w:ascii="Wingdings" w:hAnsi="Wingdings" w:cs="Wingdings"/>
    </w:rPr>
  </w:style>
  <w:style w:type="character" w:customStyle="1" w:styleId="WW8Num20z1">
    <w:name w:val="WW8Num20z1"/>
    <w:uiPriority w:val="99"/>
    <w:rsid w:val="007B3E85"/>
    <w:rPr>
      <w:color w:val="auto"/>
      <w:u w:val="none"/>
    </w:rPr>
  </w:style>
  <w:style w:type="character" w:customStyle="1" w:styleId="WW8Num20z2">
    <w:name w:val="WW8Num20z2"/>
    <w:uiPriority w:val="99"/>
    <w:rsid w:val="007B3E85"/>
  </w:style>
  <w:style w:type="character" w:customStyle="1" w:styleId="WW8Num21z1">
    <w:name w:val="WW8Num21z1"/>
    <w:uiPriority w:val="99"/>
    <w:rsid w:val="007B3E85"/>
  </w:style>
  <w:style w:type="character" w:customStyle="1" w:styleId="WW8Num22z1">
    <w:name w:val="WW8Num22z1"/>
    <w:uiPriority w:val="99"/>
    <w:rsid w:val="007B3E85"/>
  </w:style>
  <w:style w:type="character" w:customStyle="1" w:styleId="WW8Num22z2">
    <w:name w:val="WW8Num22z2"/>
    <w:uiPriority w:val="99"/>
    <w:rsid w:val="007B3E85"/>
  </w:style>
  <w:style w:type="character" w:customStyle="1" w:styleId="WW8Num22z3">
    <w:name w:val="WW8Num22z3"/>
    <w:uiPriority w:val="99"/>
    <w:rsid w:val="007B3E85"/>
  </w:style>
  <w:style w:type="character" w:customStyle="1" w:styleId="WW8Num22z4">
    <w:name w:val="WW8Num22z4"/>
    <w:uiPriority w:val="99"/>
    <w:rsid w:val="007B3E85"/>
  </w:style>
  <w:style w:type="character" w:customStyle="1" w:styleId="WW8Num22z5">
    <w:name w:val="WW8Num22z5"/>
    <w:uiPriority w:val="99"/>
    <w:rsid w:val="007B3E85"/>
  </w:style>
  <w:style w:type="character" w:customStyle="1" w:styleId="WW8Num22z6">
    <w:name w:val="WW8Num22z6"/>
    <w:uiPriority w:val="99"/>
    <w:rsid w:val="007B3E85"/>
  </w:style>
  <w:style w:type="character" w:customStyle="1" w:styleId="WW8Num22z7">
    <w:name w:val="WW8Num22z7"/>
    <w:uiPriority w:val="99"/>
    <w:rsid w:val="007B3E85"/>
  </w:style>
  <w:style w:type="character" w:customStyle="1" w:styleId="WW8Num22z8">
    <w:name w:val="WW8Num22z8"/>
    <w:uiPriority w:val="99"/>
    <w:rsid w:val="007B3E85"/>
  </w:style>
  <w:style w:type="character" w:customStyle="1" w:styleId="WW8Num23z1">
    <w:name w:val="WW8Num23z1"/>
    <w:uiPriority w:val="99"/>
    <w:rsid w:val="007B3E85"/>
  </w:style>
  <w:style w:type="character" w:customStyle="1" w:styleId="WW8Num23z2">
    <w:name w:val="WW8Num23z2"/>
    <w:uiPriority w:val="99"/>
    <w:rsid w:val="007B3E85"/>
  </w:style>
  <w:style w:type="character" w:customStyle="1" w:styleId="WW8Num23z3">
    <w:name w:val="WW8Num23z3"/>
    <w:uiPriority w:val="99"/>
    <w:rsid w:val="007B3E85"/>
  </w:style>
  <w:style w:type="character" w:customStyle="1" w:styleId="WW8Num23z4">
    <w:name w:val="WW8Num23z4"/>
    <w:uiPriority w:val="99"/>
    <w:rsid w:val="007B3E85"/>
  </w:style>
  <w:style w:type="character" w:customStyle="1" w:styleId="WW8Num23z5">
    <w:name w:val="WW8Num23z5"/>
    <w:uiPriority w:val="99"/>
    <w:rsid w:val="007B3E85"/>
  </w:style>
  <w:style w:type="character" w:customStyle="1" w:styleId="WW8Num23z6">
    <w:name w:val="WW8Num23z6"/>
    <w:uiPriority w:val="99"/>
    <w:rsid w:val="007B3E85"/>
  </w:style>
  <w:style w:type="character" w:customStyle="1" w:styleId="WW8Num23z7">
    <w:name w:val="WW8Num23z7"/>
    <w:uiPriority w:val="99"/>
    <w:rsid w:val="007B3E85"/>
  </w:style>
  <w:style w:type="character" w:customStyle="1" w:styleId="WW8Num23z8">
    <w:name w:val="WW8Num23z8"/>
    <w:uiPriority w:val="99"/>
    <w:rsid w:val="007B3E85"/>
  </w:style>
  <w:style w:type="character" w:customStyle="1" w:styleId="WW8Num24z1">
    <w:name w:val="WW8Num24z1"/>
    <w:uiPriority w:val="99"/>
    <w:rsid w:val="007B3E85"/>
    <w:rPr>
      <w:color w:val="auto"/>
      <w:u w:val="none"/>
    </w:rPr>
  </w:style>
  <w:style w:type="character" w:customStyle="1" w:styleId="WW8Num24z2">
    <w:name w:val="WW8Num24z2"/>
    <w:uiPriority w:val="99"/>
    <w:rsid w:val="007B3E85"/>
  </w:style>
  <w:style w:type="character" w:customStyle="1" w:styleId="WW8Num25z1">
    <w:name w:val="WW8Num25z1"/>
    <w:uiPriority w:val="99"/>
    <w:rsid w:val="007B3E85"/>
    <w:rPr>
      <w:color w:val="auto"/>
      <w:u w:val="none"/>
    </w:rPr>
  </w:style>
  <w:style w:type="character" w:customStyle="1" w:styleId="WW8Num25z2">
    <w:name w:val="WW8Num25z2"/>
    <w:uiPriority w:val="99"/>
    <w:rsid w:val="007B3E85"/>
  </w:style>
  <w:style w:type="character" w:customStyle="1" w:styleId="WW8Num26z1">
    <w:name w:val="WW8Num26z1"/>
    <w:uiPriority w:val="99"/>
    <w:rsid w:val="007B3E85"/>
  </w:style>
  <w:style w:type="character" w:customStyle="1" w:styleId="WW8Num26z2">
    <w:name w:val="WW8Num26z2"/>
    <w:uiPriority w:val="99"/>
    <w:rsid w:val="007B3E85"/>
  </w:style>
  <w:style w:type="character" w:customStyle="1" w:styleId="WW8Num26z3">
    <w:name w:val="WW8Num26z3"/>
    <w:uiPriority w:val="99"/>
    <w:rsid w:val="007B3E85"/>
  </w:style>
  <w:style w:type="character" w:customStyle="1" w:styleId="WW8Num26z4">
    <w:name w:val="WW8Num26z4"/>
    <w:uiPriority w:val="99"/>
    <w:rsid w:val="007B3E85"/>
  </w:style>
  <w:style w:type="character" w:customStyle="1" w:styleId="WW8Num26z5">
    <w:name w:val="WW8Num26z5"/>
    <w:uiPriority w:val="99"/>
    <w:rsid w:val="007B3E85"/>
  </w:style>
  <w:style w:type="character" w:customStyle="1" w:styleId="WW8Num26z6">
    <w:name w:val="WW8Num26z6"/>
    <w:uiPriority w:val="99"/>
    <w:rsid w:val="007B3E85"/>
  </w:style>
  <w:style w:type="character" w:customStyle="1" w:styleId="WW8Num26z7">
    <w:name w:val="WW8Num26z7"/>
    <w:uiPriority w:val="99"/>
    <w:rsid w:val="007B3E85"/>
  </w:style>
  <w:style w:type="character" w:customStyle="1" w:styleId="WW8Num26z8">
    <w:name w:val="WW8Num26z8"/>
    <w:uiPriority w:val="99"/>
    <w:rsid w:val="007B3E85"/>
  </w:style>
  <w:style w:type="character" w:customStyle="1" w:styleId="WW8Num28z1">
    <w:name w:val="WW8Num28z1"/>
    <w:uiPriority w:val="99"/>
    <w:rsid w:val="007B3E85"/>
    <w:rPr>
      <w:rFonts w:ascii="Tahoma" w:hAnsi="Tahoma" w:cs="Tahoma"/>
    </w:rPr>
  </w:style>
  <w:style w:type="character" w:customStyle="1" w:styleId="WW8Num29z2">
    <w:name w:val="WW8Num29z2"/>
    <w:uiPriority w:val="99"/>
    <w:rsid w:val="007B3E85"/>
  </w:style>
  <w:style w:type="character" w:customStyle="1" w:styleId="WW8Num29z4">
    <w:name w:val="WW8Num29z4"/>
    <w:uiPriority w:val="99"/>
    <w:rsid w:val="007B3E85"/>
  </w:style>
  <w:style w:type="character" w:customStyle="1" w:styleId="WW8Num29z6">
    <w:name w:val="WW8Num29z6"/>
    <w:uiPriority w:val="99"/>
    <w:rsid w:val="007B3E85"/>
  </w:style>
  <w:style w:type="character" w:customStyle="1" w:styleId="WW8Num29z7">
    <w:name w:val="WW8Num29z7"/>
    <w:uiPriority w:val="99"/>
    <w:rsid w:val="007B3E85"/>
  </w:style>
  <w:style w:type="character" w:customStyle="1" w:styleId="WW8Num29z8">
    <w:name w:val="WW8Num29z8"/>
    <w:uiPriority w:val="99"/>
    <w:rsid w:val="007B3E85"/>
  </w:style>
  <w:style w:type="character" w:customStyle="1" w:styleId="WW8Num30z1">
    <w:name w:val="WW8Num30z1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30z2">
    <w:name w:val="WW8Num30z2"/>
    <w:uiPriority w:val="99"/>
    <w:rsid w:val="007B3E85"/>
  </w:style>
  <w:style w:type="character" w:customStyle="1" w:styleId="WW8Num30z3">
    <w:name w:val="WW8Num30z3"/>
    <w:uiPriority w:val="99"/>
    <w:rsid w:val="007B3E85"/>
  </w:style>
  <w:style w:type="character" w:customStyle="1" w:styleId="WW8Num30z4">
    <w:name w:val="WW8Num30z4"/>
    <w:uiPriority w:val="99"/>
    <w:rsid w:val="007B3E85"/>
  </w:style>
  <w:style w:type="character" w:customStyle="1" w:styleId="WW8Num30z5">
    <w:name w:val="WW8Num30z5"/>
    <w:uiPriority w:val="99"/>
    <w:rsid w:val="007B3E85"/>
  </w:style>
  <w:style w:type="character" w:customStyle="1" w:styleId="WW8Num30z6">
    <w:name w:val="WW8Num30z6"/>
    <w:uiPriority w:val="99"/>
    <w:rsid w:val="007B3E85"/>
  </w:style>
  <w:style w:type="character" w:customStyle="1" w:styleId="WW8Num30z7">
    <w:name w:val="WW8Num30z7"/>
    <w:uiPriority w:val="99"/>
    <w:rsid w:val="007B3E85"/>
  </w:style>
  <w:style w:type="character" w:customStyle="1" w:styleId="WW8Num30z8">
    <w:name w:val="WW8Num30z8"/>
    <w:uiPriority w:val="99"/>
    <w:rsid w:val="007B3E85"/>
  </w:style>
  <w:style w:type="character" w:customStyle="1" w:styleId="WW8Num31z3">
    <w:name w:val="WW8Num31z3"/>
    <w:uiPriority w:val="99"/>
    <w:rsid w:val="007B3E85"/>
    <w:rPr>
      <w:rFonts w:ascii="Symbol" w:hAnsi="Symbol" w:cs="Symbol"/>
    </w:rPr>
  </w:style>
  <w:style w:type="character" w:customStyle="1" w:styleId="WW8Num31z5">
    <w:name w:val="WW8Num31z5"/>
    <w:uiPriority w:val="99"/>
    <w:rsid w:val="007B3E85"/>
    <w:rPr>
      <w:rFonts w:ascii="Wingdings" w:hAnsi="Wingdings" w:cs="Wingdings"/>
    </w:rPr>
  </w:style>
  <w:style w:type="character" w:customStyle="1" w:styleId="WW8Num33z3">
    <w:name w:val="WW8Num33z3"/>
    <w:uiPriority w:val="99"/>
    <w:rsid w:val="007B3E85"/>
    <w:rPr>
      <w:rFonts w:ascii="Symbol" w:hAnsi="Symbol" w:cs="Symbol"/>
    </w:rPr>
  </w:style>
  <w:style w:type="character" w:customStyle="1" w:styleId="WW8Num33z5">
    <w:name w:val="WW8Num33z5"/>
    <w:uiPriority w:val="99"/>
    <w:rsid w:val="007B3E85"/>
    <w:rPr>
      <w:rFonts w:ascii="Wingdings" w:hAnsi="Wingdings" w:cs="Wingdings"/>
    </w:rPr>
  </w:style>
  <w:style w:type="character" w:customStyle="1" w:styleId="WW8Num34z1">
    <w:name w:val="WW8Num34z1"/>
    <w:uiPriority w:val="99"/>
    <w:rsid w:val="007B3E85"/>
  </w:style>
  <w:style w:type="character" w:customStyle="1" w:styleId="WW8Num34z2">
    <w:name w:val="WW8Num34z2"/>
    <w:uiPriority w:val="99"/>
    <w:rsid w:val="007B3E85"/>
  </w:style>
  <w:style w:type="character" w:customStyle="1" w:styleId="WW8Num34z4">
    <w:name w:val="WW8Num34z4"/>
    <w:uiPriority w:val="99"/>
    <w:rsid w:val="007B3E85"/>
  </w:style>
  <w:style w:type="character" w:customStyle="1" w:styleId="WW8Num34z6">
    <w:name w:val="WW8Num34z6"/>
    <w:uiPriority w:val="99"/>
    <w:rsid w:val="007B3E85"/>
  </w:style>
  <w:style w:type="character" w:customStyle="1" w:styleId="WW8Num34z7">
    <w:name w:val="WW8Num34z7"/>
    <w:uiPriority w:val="99"/>
    <w:rsid w:val="007B3E85"/>
  </w:style>
  <w:style w:type="character" w:customStyle="1" w:styleId="WW8Num34z8">
    <w:name w:val="WW8Num34z8"/>
    <w:uiPriority w:val="99"/>
    <w:rsid w:val="007B3E85"/>
  </w:style>
  <w:style w:type="character" w:customStyle="1" w:styleId="WW8Num36z1">
    <w:name w:val="WW8Num36z1"/>
    <w:uiPriority w:val="99"/>
    <w:rsid w:val="007B3E85"/>
  </w:style>
  <w:style w:type="character" w:customStyle="1" w:styleId="WW8Num36z2">
    <w:name w:val="WW8Num36z2"/>
    <w:uiPriority w:val="99"/>
    <w:rsid w:val="007B3E85"/>
  </w:style>
  <w:style w:type="character" w:customStyle="1" w:styleId="WW8Num36z4">
    <w:name w:val="WW8Num36z4"/>
    <w:uiPriority w:val="99"/>
    <w:rsid w:val="007B3E85"/>
  </w:style>
  <w:style w:type="character" w:customStyle="1" w:styleId="WW8Num36z6">
    <w:name w:val="WW8Num36z6"/>
    <w:uiPriority w:val="99"/>
    <w:rsid w:val="007B3E85"/>
  </w:style>
  <w:style w:type="character" w:customStyle="1" w:styleId="WW8Num36z7">
    <w:name w:val="WW8Num36z7"/>
    <w:uiPriority w:val="99"/>
    <w:rsid w:val="007B3E85"/>
  </w:style>
  <w:style w:type="character" w:customStyle="1" w:styleId="WW8Num36z8">
    <w:name w:val="WW8Num36z8"/>
    <w:uiPriority w:val="99"/>
    <w:rsid w:val="007B3E85"/>
  </w:style>
  <w:style w:type="character" w:customStyle="1" w:styleId="WW8Num37z3">
    <w:name w:val="WW8Num37z3"/>
    <w:uiPriority w:val="99"/>
    <w:rsid w:val="007B3E85"/>
    <w:rPr>
      <w:rFonts w:ascii="Symbol" w:hAnsi="Symbol" w:cs="Symbol"/>
    </w:rPr>
  </w:style>
  <w:style w:type="character" w:customStyle="1" w:styleId="WW8Num37z5">
    <w:name w:val="WW8Num37z5"/>
    <w:uiPriority w:val="99"/>
    <w:rsid w:val="007B3E85"/>
    <w:rPr>
      <w:rFonts w:ascii="Wingdings" w:hAnsi="Wingdings" w:cs="Wingdings"/>
    </w:rPr>
  </w:style>
  <w:style w:type="character" w:customStyle="1" w:styleId="WW8Num38z1">
    <w:name w:val="WW8Num38z1"/>
    <w:uiPriority w:val="99"/>
    <w:rsid w:val="007B3E85"/>
    <w:rPr>
      <w:rFonts w:ascii="Courier New" w:hAnsi="Courier New" w:cs="Courier New"/>
    </w:rPr>
  </w:style>
  <w:style w:type="character" w:customStyle="1" w:styleId="WW8Num38z3">
    <w:name w:val="WW8Num38z3"/>
    <w:uiPriority w:val="99"/>
    <w:rsid w:val="007B3E85"/>
    <w:rPr>
      <w:rFonts w:ascii="Symbol" w:hAnsi="Symbol" w:cs="Symbol"/>
    </w:rPr>
  </w:style>
  <w:style w:type="character" w:customStyle="1" w:styleId="WW8Num39z1">
    <w:name w:val="WW8Num39z1"/>
    <w:uiPriority w:val="99"/>
    <w:rsid w:val="007B3E85"/>
  </w:style>
  <w:style w:type="character" w:customStyle="1" w:styleId="WW8Num39z2">
    <w:name w:val="WW8Num39z2"/>
    <w:uiPriority w:val="99"/>
    <w:rsid w:val="007B3E85"/>
  </w:style>
  <w:style w:type="character" w:customStyle="1" w:styleId="WW8Num39z3">
    <w:name w:val="WW8Num39z3"/>
    <w:uiPriority w:val="99"/>
    <w:rsid w:val="007B3E85"/>
  </w:style>
  <w:style w:type="character" w:customStyle="1" w:styleId="WW8Num39z4">
    <w:name w:val="WW8Num39z4"/>
    <w:uiPriority w:val="99"/>
    <w:rsid w:val="007B3E85"/>
  </w:style>
  <w:style w:type="character" w:customStyle="1" w:styleId="WW8Num39z5">
    <w:name w:val="WW8Num39z5"/>
    <w:uiPriority w:val="99"/>
    <w:rsid w:val="007B3E85"/>
  </w:style>
  <w:style w:type="character" w:customStyle="1" w:styleId="WW8Num39z6">
    <w:name w:val="WW8Num39z6"/>
    <w:uiPriority w:val="99"/>
    <w:rsid w:val="007B3E85"/>
  </w:style>
  <w:style w:type="character" w:customStyle="1" w:styleId="WW8Num39z7">
    <w:name w:val="WW8Num39z7"/>
    <w:uiPriority w:val="99"/>
    <w:rsid w:val="007B3E85"/>
  </w:style>
  <w:style w:type="character" w:customStyle="1" w:styleId="WW8Num39z8">
    <w:name w:val="WW8Num39z8"/>
    <w:uiPriority w:val="99"/>
    <w:rsid w:val="007B3E85"/>
  </w:style>
  <w:style w:type="character" w:customStyle="1" w:styleId="WW8Num40z1">
    <w:name w:val="WW8Num40z1"/>
    <w:uiPriority w:val="99"/>
    <w:rsid w:val="007B3E85"/>
  </w:style>
  <w:style w:type="character" w:customStyle="1" w:styleId="WW8Num40z2">
    <w:name w:val="WW8Num40z2"/>
    <w:uiPriority w:val="99"/>
    <w:rsid w:val="007B3E85"/>
  </w:style>
  <w:style w:type="character" w:customStyle="1" w:styleId="WW8Num40z3">
    <w:name w:val="WW8Num40z3"/>
    <w:uiPriority w:val="99"/>
    <w:rsid w:val="007B3E85"/>
  </w:style>
  <w:style w:type="character" w:customStyle="1" w:styleId="WW8Num40z4">
    <w:name w:val="WW8Num40z4"/>
    <w:uiPriority w:val="99"/>
    <w:rsid w:val="007B3E85"/>
  </w:style>
  <w:style w:type="character" w:customStyle="1" w:styleId="WW8Num40z5">
    <w:name w:val="WW8Num40z5"/>
    <w:uiPriority w:val="99"/>
    <w:rsid w:val="007B3E85"/>
  </w:style>
  <w:style w:type="character" w:customStyle="1" w:styleId="WW8Num40z6">
    <w:name w:val="WW8Num40z6"/>
    <w:uiPriority w:val="99"/>
    <w:rsid w:val="007B3E85"/>
  </w:style>
  <w:style w:type="character" w:customStyle="1" w:styleId="WW8Num40z7">
    <w:name w:val="WW8Num40z7"/>
    <w:uiPriority w:val="99"/>
    <w:rsid w:val="007B3E85"/>
  </w:style>
  <w:style w:type="character" w:customStyle="1" w:styleId="WW8Num40z8">
    <w:name w:val="WW8Num40z8"/>
    <w:uiPriority w:val="99"/>
    <w:rsid w:val="007B3E85"/>
  </w:style>
  <w:style w:type="character" w:customStyle="1" w:styleId="WW8Num41z3">
    <w:name w:val="WW8Num41z3"/>
    <w:uiPriority w:val="99"/>
    <w:rsid w:val="007B3E85"/>
    <w:rPr>
      <w:rFonts w:ascii="Symbol" w:hAnsi="Symbol" w:cs="Symbol"/>
    </w:rPr>
  </w:style>
  <w:style w:type="character" w:customStyle="1" w:styleId="WW8Num41z5">
    <w:name w:val="WW8Num41z5"/>
    <w:uiPriority w:val="99"/>
    <w:rsid w:val="007B3E85"/>
    <w:rPr>
      <w:rFonts w:ascii="Wingdings" w:hAnsi="Wingdings" w:cs="Wingdings"/>
    </w:rPr>
  </w:style>
  <w:style w:type="character" w:customStyle="1" w:styleId="WW8Num42z2">
    <w:name w:val="WW8Num42z2"/>
    <w:uiPriority w:val="99"/>
    <w:rsid w:val="007B3E85"/>
  </w:style>
  <w:style w:type="character" w:customStyle="1" w:styleId="WW8Num42z3">
    <w:name w:val="WW8Num42z3"/>
    <w:uiPriority w:val="99"/>
    <w:rsid w:val="007B3E85"/>
  </w:style>
  <w:style w:type="character" w:customStyle="1" w:styleId="WW8Num42z4">
    <w:name w:val="WW8Num42z4"/>
    <w:uiPriority w:val="99"/>
    <w:rsid w:val="007B3E85"/>
  </w:style>
  <w:style w:type="character" w:customStyle="1" w:styleId="WW8Num42z5">
    <w:name w:val="WW8Num42z5"/>
    <w:uiPriority w:val="99"/>
    <w:rsid w:val="007B3E85"/>
  </w:style>
  <w:style w:type="character" w:customStyle="1" w:styleId="WW8Num42z6">
    <w:name w:val="WW8Num42z6"/>
    <w:uiPriority w:val="99"/>
    <w:rsid w:val="007B3E85"/>
  </w:style>
  <w:style w:type="character" w:customStyle="1" w:styleId="WW8Num42z7">
    <w:name w:val="WW8Num42z7"/>
    <w:uiPriority w:val="99"/>
    <w:rsid w:val="007B3E85"/>
  </w:style>
  <w:style w:type="character" w:customStyle="1" w:styleId="WW8Num42z8">
    <w:name w:val="WW8Num42z8"/>
    <w:uiPriority w:val="99"/>
    <w:rsid w:val="007B3E85"/>
  </w:style>
  <w:style w:type="character" w:customStyle="1" w:styleId="WW8Num43z1">
    <w:name w:val="WW8Num43z1"/>
    <w:uiPriority w:val="99"/>
    <w:rsid w:val="007B3E85"/>
  </w:style>
  <w:style w:type="character" w:customStyle="1" w:styleId="WW8Num43z2">
    <w:name w:val="WW8Num43z2"/>
    <w:uiPriority w:val="99"/>
    <w:rsid w:val="007B3E85"/>
  </w:style>
  <w:style w:type="character" w:customStyle="1" w:styleId="WW8Num43z3">
    <w:name w:val="WW8Num43z3"/>
    <w:uiPriority w:val="99"/>
    <w:rsid w:val="007B3E85"/>
  </w:style>
  <w:style w:type="character" w:customStyle="1" w:styleId="WW8Num43z4">
    <w:name w:val="WW8Num43z4"/>
    <w:uiPriority w:val="99"/>
    <w:rsid w:val="007B3E85"/>
  </w:style>
  <w:style w:type="character" w:customStyle="1" w:styleId="WW8Num43z5">
    <w:name w:val="WW8Num43z5"/>
    <w:uiPriority w:val="99"/>
    <w:rsid w:val="007B3E85"/>
  </w:style>
  <w:style w:type="character" w:customStyle="1" w:styleId="WW8Num43z6">
    <w:name w:val="WW8Num43z6"/>
    <w:uiPriority w:val="99"/>
    <w:rsid w:val="007B3E85"/>
  </w:style>
  <w:style w:type="character" w:customStyle="1" w:styleId="WW8Num43z7">
    <w:name w:val="WW8Num43z7"/>
    <w:uiPriority w:val="99"/>
    <w:rsid w:val="007B3E85"/>
  </w:style>
  <w:style w:type="character" w:customStyle="1" w:styleId="WW8Num43z8">
    <w:name w:val="WW8Num43z8"/>
    <w:uiPriority w:val="99"/>
    <w:rsid w:val="007B3E85"/>
  </w:style>
  <w:style w:type="character" w:customStyle="1" w:styleId="WW8Num44z1">
    <w:name w:val="WW8Num44z1"/>
    <w:uiPriority w:val="99"/>
    <w:rsid w:val="007B3E85"/>
  </w:style>
  <w:style w:type="character" w:customStyle="1" w:styleId="WW8Num44z2">
    <w:name w:val="WW8Num44z2"/>
    <w:uiPriority w:val="99"/>
    <w:rsid w:val="007B3E85"/>
  </w:style>
  <w:style w:type="character" w:customStyle="1" w:styleId="WW8Num44z3">
    <w:name w:val="WW8Num44z3"/>
    <w:uiPriority w:val="99"/>
    <w:rsid w:val="007B3E85"/>
  </w:style>
  <w:style w:type="character" w:customStyle="1" w:styleId="WW8Num44z4">
    <w:name w:val="WW8Num44z4"/>
    <w:uiPriority w:val="99"/>
    <w:rsid w:val="007B3E85"/>
  </w:style>
  <w:style w:type="character" w:customStyle="1" w:styleId="WW8Num44z5">
    <w:name w:val="WW8Num44z5"/>
    <w:uiPriority w:val="99"/>
    <w:rsid w:val="007B3E85"/>
  </w:style>
  <w:style w:type="character" w:customStyle="1" w:styleId="WW8Num44z6">
    <w:name w:val="WW8Num44z6"/>
    <w:uiPriority w:val="99"/>
    <w:rsid w:val="007B3E85"/>
  </w:style>
  <w:style w:type="character" w:customStyle="1" w:styleId="WW8Num44z7">
    <w:name w:val="WW8Num44z7"/>
    <w:uiPriority w:val="99"/>
    <w:rsid w:val="007B3E85"/>
  </w:style>
  <w:style w:type="character" w:customStyle="1" w:styleId="WW8Num44z8">
    <w:name w:val="WW8Num44z8"/>
    <w:uiPriority w:val="99"/>
    <w:rsid w:val="007B3E85"/>
  </w:style>
  <w:style w:type="character" w:customStyle="1" w:styleId="WW8Num46z1">
    <w:name w:val="WW8Num46z1"/>
    <w:uiPriority w:val="99"/>
    <w:rsid w:val="007B3E85"/>
  </w:style>
  <w:style w:type="character" w:customStyle="1" w:styleId="WW8Num46z2">
    <w:name w:val="WW8Num46z2"/>
    <w:uiPriority w:val="99"/>
    <w:rsid w:val="007B3E85"/>
  </w:style>
  <w:style w:type="character" w:customStyle="1" w:styleId="WW8Num46z4">
    <w:name w:val="WW8Num46z4"/>
    <w:uiPriority w:val="99"/>
    <w:rsid w:val="007B3E85"/>
  </w:style>
  <w:style w:type="character" w:customStyle="1" w:styleId="WW8Num46z6">
    <w:name w:val="WW8Num46z6"/>
    <w:uiPriority w:val="99"/>
    <w:rsid w:val="007B3E85"/>
  </w:style>
  <w:style w:type="character" w:customStyle="1" w:styleId="WW8Num46z7">
    <w:name w:val="WW8Num46z7"/>
    <w:uiPriority w:val="99"/>
    <w:rsid w:val="007B3E85"/>
  </w:style>
  <w:style w:type="character" w:customStyle="1" w:styleId="WW8Num46z8">
    <w:name w:val="WW8Num46z8"/>
    <w:uiPriority w:val="99"/>
    <w:rsid w:val="007B3E85"/>
  </w:style>
  <w:style w:type="character" w:customStyle="1" w:styleId="WW8Num47z1">
    <w:name w:val="WW8Num47z1"/>
    <w:uiPriority w:val="99"/>
    <w:rsid w:val="007B3E85"/>
  </w:style>
  <w:style w:type="character" w:customStyle="1" w:styleId="WW8Num47z2">
    <w:name w:val="WW8Num47z2"/>
    <w:uiPriority w:val="99"/>
    <w:rsid w:val="007B3E85"/>
  </w:style>
  <w:style w:type="character" w:customStyle="1" w:styleId="WW8Num47z3">
    <w:name w:val="WW8Num47z3"/>
    <w:uiPriority w:val="99"/>
    <w:rsid w:val="007B3E85"/>
  </w:style>
  <w:style w:type="character" w:customStyle="1" w:styleId="WW8Num47z4">
    <w:name w:val="WW8Num47z4"/>
    <w:uiPriority w:val="99"/>
    <w:rsid w:val="007B3E85"/>
  </w:style>
  <w:style w:type="character" w:customStyle="1" w:styleId="WW8Num47z5">
    <w:name w:val="WW8Num47z5"/>
    <w:uiPriority w:val="99"/>
    <w:rsid w:val="007B3E85"/>
  </w:style>
  <w:style w:type="character" w:customStyle="1" w:styleId="WW8Num47z6">
    <w:name w:val="WW8Num47z6"/>
    <w:uiPriority w:val="99"/>
    <w:rsid w:val="007B3E85"/>
  </w:style>
  <w:style w:type="character" w:customStyle="1" w:styleId="WW8Num47z7">
    <w:name w:val="WW8Num47z7"/>
    <w:uiPriority w:val="99"/>
    <w:rsid w:val="007B3E85"/>
  </w:style>
  <w:style w:type="character" w:customStyle="1" w:styleId="WW8Num47z8">
    <w:name w:val="WW8Num47z8"/>
    <w:uiPriority w:val="99"/>
    <w:rsid w:val="007B3E85"/>
  </w:style>
  <w:style w:type="character" w:customStyle="1" w:styleId="WW8Num48z1">
    <w:name w:val="WW8Num48z1"/>
    <w:uiPriority w:val="99"/>
    <w:rsid w:val="007B3E85"/>
  </w:style>
  <w:style w:type="character" w:customStyle="1" w:styleId="WW8Num48z2">
    <w:name w:val="WW8Num48z2"/>
    <w:uiPriority w:val="99"/>
    <w:rsid w:val="007B3E85"/>
  </w:style>
  <w:style w:type="character" w:customStyle="1" w:styleId="WW8Num48z3">
    <w:name w:val="WW8Num48z3"/>
    <w:uiPriority w:val="99"/>
    <w:rsid w:val="007B3E85"/>
  </w:style>
  <w:style w:type="character" w:customStyle="1" w:styleId="WW8Num48z4">
    <w:name w:val="WW8Num48z4"/>
    <w:uiPriority w:val="99"/>
    <w:rsid w:val="007B3E85"/>
  </w:style>
  <w:style w:type="character" w:customStyle="1" w:styleId="WW8Num48z5">
    <w:name w:val="WW8Num48z5"/>
    <w:uiPriority w:val="99"/>
    <w:rsid w:val="007B3E85"/>
  </w:style>
  <w:style w:type="character" w:customStyle="1" w:styleId="WW8Num48z6">
    <w:name w:val="WW8Num48z6"/>
    <w:uiPriority w:val="99"/>
    <w:rsid w:val="007B3E85"/>
  </w:style>
  <w:style w:type="character" w:customStyle="1" w:styleId="WW8Num48z7">
    <w:name w:val="WW8Num48z7"/>
    <w:uiPriority w:val="99"/>
    <w:rsid w:val="007B3E85"/>
  </w:style>
  <w:style w:type="character" w:customStyle="1" w:styleId="WW8Num48z8">
    <w:name w:val="WW8Num48z8"/>
    <w:uiPriority w:val="99"/>
    <w:rsid w:val="007B3E85"/>
  </w:style>
  <w:style w:type="character" w:customStyle="1" w:styleId="WW8Num49z1">
    <w:name w:val="WW8Num49z1"/>
    <w:uiPriority w:val="99"/>
    <w:rsid w:val="007B3E85"/>
  </w:style>
  <w:style w:type="character" w:customStyle="1" w:styleId="WW8Num49z2">
    <w:name w:val="WW8Num49z2"/>
    <w:uiPriority w:val="99"/>
    <w:rsid w:val="007B3E85"/>
  </w:style>
  <w:style w:type="character" w:customStyle="1" w:styleId="WW8Num49z3">
    <w:name w:val="WW8Num49z3"/>
    <w:uiPriority w:val="99"/>
    <w:rsid w:val="007B3E85"/>
  </w:style>
  <w:style w:type="character" w:customStyle="1" w:styleId="WW8Num49z4">
    <w:name w:val="WW8Num49z4"/>
    <w:uiPriority w:val="99"/>
    <w:rsid w:val="007B3E85"/>
  </w:style>
  <w:style w:type="character" w:customStyle="1" w:styleId="WW8Num49z5">
    <w:name w:val="WW8Num49z5"/>
    <w:uiPriority w:val="99"/>
    <w:rsid w:val="007B3E85"/>
  </w:style>
  <w:style w:type="character" w:customStyle="1" w:styleId="WW8Num49z6">
    <w:name w:val="WW8Num49z6"/>
    <w:uiPriority w:val="99"/>
    <w:rsid w:val="007B3E85"/>
  </w:style>
  <w:style w:type="character" w:customStyle="1" w:styleId="WW8Num49z7">
    <w:name w:val="WW8Num49z7"/>
    <w:uiPriority w:val="99"/>
    <w:rsid w:val="007B3E85"/>
  </w:style>
  <w:style w:type="character" w:customStyle="1" w:styleId="WW8Num49z8">
    <w:name w:val="WW8Num49z8"/>
    <w:uiPriority w:val="99"/>
    <w:rsid w:val="007B3E85"/>
  </w:style>
  <w:style w:type="character" w:customStyle="1" w:styleId="WW8Num50z1">
    <w:name w:val="WW8Num50z1"/>
    <w:uiPriority w:val="99"/>
    <w:rsid w:val="007B3E85"/>
  </w:style>
  <w:style w:type="character" w:customStyle="1" w:styleId="WW8Num50z2">
    <w:name w:val="WW8Num50z2"/>
    <w:uiPriority w:val="99"/>
    <w:rsid w:val="007B3E85"/>
  </w:style>
  <w:style w:type="character" w:customStyle="1" w:styleId="WW8Num50z3">
    <w:name w:val="WW8Num50z3"/>
    <w:uiPriority w:val="99"/>
    <w:rsid w:val="007B3E85"/>
  </w:style>
  <w:style w:type="character" w:customStyle="1" w:styleId="WW8Num50z4">
    <w:name w:val="WW8Num50z4"/>
    <w:uiPriority w:val="99"/>
    <w:rsid w:val="007B3E85"/>
  </w:style>
  <w:style w:type="character" w:customStyle="1" w:styleId="WW8Num50z5">
    <w:name w:val="WW8Num50z5"/>
    <w:uiPriority w:val="99"/>
    <w:rsid w:val="007B3E85"/>
  </w:style>
  <w:style w:type="character" w:customStyle="1" w:styleId="WW8Num50z6">
    <w:name w:val="WW8Num50z6"/>
    <w:uiPriority w:val="99"/>
    <w:rsid w:val="007B3E85"/>
  </w:style>
  <w:style w:type="character" w:customStyle="1" w:styleId="WW8Num50z7">
    <w:name w:val="WW8Num50z7"/>
    <w:uiPriority w:val="99"/>
    <w:rsid w:val="007B3E85"/>
  </w:style>
  <w:style w:type="character" w:customStyle="1" w:styleId="WW8Num50z8">
    <w:name w:val="WW8Num50z8"/>
    <w:uiPriority w:val="99"/>
    <w:rsid w:val="007B3E85"/>
  </w:style>
  <w:style w:type="character" w:customStyle="1" w:styleId="WW8Num51z2">
    <w:name w:val="WW8Num51z2"/>
    <w:uiPriority w:val="99"/>
    <w:rsid w:val="007B3E85"/>
  </w:style>
  <w:style w:type="character" w:customStyle="1" w:styleId="WW8Num51z3">
    <w:name w:val="WW8Num51z3"/>
    <w:uiPriority w:val="99"/>
    <w:rsid w:val="007B3E85"/>
  </w:style>
  <w:style w:type="character" w:customStyle="1" w:styleId="WW8Num51z4">
    <w:name w:val="WW8Num51z4"/>
    <w:uiPriority w:val="99"/>
    <w:rsid w:val="007B3E85"/>
  </w:style>
  <w:style w:type="character" w:customStyle="1" w:styleId="WW8Num51z5">
    <w:name w:val="WW8Num51z5"/>
    <w:uiPriority w:val="99"/>
    <w:rsid w:val="007B3E85"/>
  </w:style>
  <w:style w:type="character" w:customStyle="1" w:styleId="WW8Num51z6">
    <w:name w:val="WW8Num51z6"/>
    <w:uiPriority w:val="99"/>
    <w:rsid w:val="007B3E85"/>
  </w:style>
  <w:style w:type="character" w:customStyle="1" w:styleId="WW8Num51z7">
    <w:name w:val="WW8Num51z7"/>
    <w:uiPriority w:val="99"/>
    <w:rsid w:val="007B3E85"/>
  </w:style>
  <w:style w:type="character" w:customStyle="1" w:styleId="WW8Num51z8">
    <w:name w:val="WW8Num51z8"/>
    <w:uiPriority w:val="99"/>
    <w:rsid w:val="007B3E85"/>
  </w:style>
  <w:style w:type="character" w:customStyle="1" w:styleId="WW8Num52z0">
    <w:name w:val="WW8Num52z0"/>
    <w:uiPriority w:val="99"/>
    <w:rsid w:val="007B3E85"/>
  </w:style>
  <w:style w:type="character" w:customStyle="1" w:styleId="WW8Num54z0">
    <w:name w:val="WW8Num54z0"/>
    <w:uiPriority w:val="99"/>
    <w:rsid w:val="007B3E85"/>
  </w:style>
  <w:style w:type="character" w:customStyle="1" w:styleId="WW8Num54z1">
    <w:name w:val="WW8Num54z1"/>
    <w:uiPriority w:val="99"/>
    <w:rsid w:val="007B3E85"/>
  </w:style>
  <w:style w:type="character" w:customStyle="1" w:styleId="WW8Num54z3">
    <w:name w:val="WW8Num54z3"/>
    <w:uiPriority w:val="99"/>
    <w:rsid w:val="007B3E85"/>
    <w:rPr>
      <w:rFonts w:ascii="Symbol" w:hAnsi="Symbol" w:cs="Symbol"/>
    </w:rPr>
  </w:style>
  <w:style w:type="character" w:customStyle="1" w:styleId="WW8Num54z5">
    <w:name w:val="WW8Num54z5"/>
    <w:uiPriority w:val="99"/>
    <w:rsid w:val="007B3E85"/>
    <w:rPr>
      <w:rFonts w:ascii="Wingdings" w:hAnsi="Wingdings" w:cs="Wingdings"/>
    </w:rPr>
  </w:style>
  <w:style w:type="character" w:customStyle="1" w:styleId="WW8Num55z0">
    <w:name w:val="WW8Num55z0"/>
    <w:uiPriority w:val="99"/>
    <w:rsid w:val="007B3E85"/>
    <w:rPr>
      <w:i/>
      <w:iCs/>
    </w:rPr>
  </w:style>
  <w:style w:type="character" w:customStyle="1" w:styleId="WW8Num55z1">
    <w:name w:val="WW8Num55z1"/>
    <w:uiPriority w:val="99"/>
    <w:rsid w:val="007B3E85"/>
  </w:style>
  <w:style w:type="character" w:customStyle="1" w:styleId="WW8Num55z2">
    <w:name w:val="WW8Num55z2"/>
    <w:uiPriority w:val="99"/>
    <w:rsid w:val="007B3E85"/>
  </w:style>
  <w:style w:type="character" w:customStyle="1" w:styleId="WW8Num55z3">
    <w:name w:val="WW8Num55z3"/>
    <w:uiPriority w:val="99"/>
    <w:rsid w:val="007B3E85"/>
  </w:style>
  <w:style w:type="character" w:customStyle="1" w:styleId="WW8Num55z4">
    <w:name w:val="WW8Num55z4"/>
    <w:uiPriority w:val="99"/>
    <w:rsid w:val="007B3E85"/>
  </w:style>
  <w:style w:type="character" w:customStyle="1" w:styleId="WW8Num55z5">
    <w:name w:val="WW8Num55z5"/>
    <w:uiPriority w:val="99"/>
    <w:rsid w:val="007B3E85"/>
  </w:style>
  <w:style w:type="character" w:customStyle="1" w:styleId="WW8Num55z6">
    <w:name w:val="WW8Num55z6"/>
    <w:uiPriority w:val="99"/>
    <w:rsid w:val="007B3E85"/>
  </w:style>
  <w:style w:type="character" w:customStyle="1" w:styleId="WW8Num55z7">
    <w:name w:val="WW8Num55z7"/>
    <w:uiPriority w:val="99"/>
    <w:rsid w:val="007B3E85"/>
  </w:style>
  <w:style w:type="character" w:customStyle="1" w:styleId="WW8Num55z8">
    <w:name w:val="WW8Num55z8"/>
    <w:uiPriority w:val="99"/>
    <w:rsid w:val="007B3E85"/>
  </w:style>
  <w:style w:type="character" w:customStyle="1" w:styleId="WW8Num56z0">
    <w:name w:val="WW8Num56z0"/>
    <w:uiPriority w:val="99"/>
    <w:rsid w:val="007B3E85"/>
  </w:style>
  <w:style w:type="character" w:customStyle="1" w:styleId="WW8Num56z1">
    <w:name w:val="WW8Num56z1"/>
    <w:uiPriority w:val="99"/>
    <w:rsid w:val="007B3E85"/>
  </w:style>
  <w:style w:type="character" w:customStyle="1" w:styleId="WW8Num56z2">
    <w:name w:val="WW8Num56z2"/>
    <w:uiPriority w:val="99"/>
    <w:rsid w:val="007B3E85"/>
  </w:style>
  <w:style w:type="character" w:customStyle="1" w:styleId="WW8Num56z3">
    <w:name w:val="WW8Num56z3"/>
    <w:uiPriority w:val="99"/>
    <w:rsid w:val="007B3E85"/>
  </w:style>
  <w:style w:type="character" w:customStyle="1" w:styleId="WW8Num56z4">
    <w:name w:val="WW8Num56z4"/>
    <w:uiPriority w:val="99"/>
    <w:rsid w:val="007B3E85"/>
  </w:style>
  <w:style w:type="character" w:customStyle="1" w:styleId="WW8Num56z5">
    <w:name w:val="WW8Num56z5"/>
    <w:uiPriority w:val="99"/>
    <w:rsid w:val="007B3E85"/>
  </w:style>
  <w:style w:type="character" w:customStyle="1" w:styleId="WW8Num56z6">
    <w:name w:val="WW8Num56z6"/>
    <w:uiPriority w:val="99"/>
    <w:rsid w:val="007B3E85"/>
  </w:style>
  <w:style w:type="character" w:customStyle="1" w:styleId="WW8Num56z7">
    <w:name w:val="WW8Num56z7"/>
    <w:uiPriority w:val="99"/>
    <w:rsid w:val="007B3E85"/>
  </w:style>
  <w:style w:type="character" w:customStyle="1" w:styleId="WW8Num56z8">
    <w:name w:val="WW8Num56z8"/>
    <w:uiPriority w:val="99"/>
    <w:rsid w:val="007B3E85"/>
  </w:style>
  <w:style w:type="character" w:customStyle="1" w:styleId="WW8Num57z0">
    <w:name w:val="WW8Num57z0"/>
    <w:uiPriority w:val="99"/>
    <w:rsid w:val="007B3E85"/>
    <w:rPr>
      <w:i/>
      <w:iCs/>
    </w:rPr>
  </w:style>
  <w:style w:type="character" w:customStyle="1" w:styleId="WW8Num58z0">
    <w:name w:val="WW8Num58z0"/>
    <w:uiPriority w:val="99"/>
    <w:rsid w:val="007B3E85"/>
    <w:rPr>
      <w:rFonts w:ascii="Times New Roman" w:hAnsi="Times New Roman" w:cs="Times New Roman"/>
    </w:rPr>
  </w:style>
  <w:style w:type="character" w:customStyle="1" w:styleId="WW8Num58z1">
    <w:name w:val="WW8Num58z1"/>
    <w:uiPriority w:val="99"/>
    <w:rsid w:val="007B3E85"/>
  </w:style>
  <w:style w:type="character" w:customStyle="1" w:styleId="WW8Num58z2">
    <w:name w:val="WW8Num58z2"/>
    <w:uiPriority w:val="99"/>
    <w:rsid w:val="007B3E85"/>
  </w:style>
  <w:style w:type="character" w:customStyle="1" w:styleId="WW8Num58z3">
    <w:name w:val="WW8Num58z3"/>
    <w:uiPriority w:val="99"/>
    <w:rsid w:val="007B3E85"/>
  </w:style>
  <w:style w:type="character" w:customStyle="1" w:styleId="WW8Num58z4">
    <w:name w:val="WW8Num58z4"/>
    <w:uiPriority w:val="99"/>
    <w:rsid w:val="007B3E85"/>
  </w:style>
  <w:style w:type="character" w:customStyle="1" w:styleId="WW8Num58z5">
    <w:name w:val="WW8Num58z5"/>
    <w:uiPriority w:val="99"/>
    <w:rsid w:val="007B3E85"/>
  </w:style>
  <w:style w:type="character" w:customStyle="1" w:styleId="WW8Num58z6">
    <w:name w:val="WW8Num58z6"/>
    <w:uiPriority w:val="99"/>
    <w:rsid w:val="007B3E85"/>
  </w:style>
  <w:style w:type="character" w:customStyle="1" w:styleId="WW8Num58z7">
    <w:name w:val="WW8Num58z7"/>
    <w:uiPriority w:val="99"/>
    <w:rsid w:val="007B3E85"/>
  </w:style>
  <w:style w:type="character" w:customStyle="1" w:styleId="WW8Num58z8">
    <w:name w:val="WW8Num58z8"/>
    <w:uiPriority w:val="99"/>
    <w:rsid w:val="007B3E85"/>
  </w:style>
  <w:style w:type="character" w:customStyle="1" w:styleId="WW8Num59z0">
    <w:name w:val="WW8Num59z0"/>
    <w:uiPriority w:val="99"/>
    <w:rsid w:val="007B3E85"/>
  </w:style>
  <w:style w:type="character" w:customStyle="1" w:styleId="WW8Num59z1">
    <w:name w:val="WW8Num59z1"/>
    <w:uiPriority w:val="99"/>
    <w:rsid w:val="007B3E85"/>
  </w:style>
  <w:style w:type="character" w:customStyle="1" w:styleId="WW8Num59z2">
    <w:name w:val="WW8Num59z2"/>
    <w:uiPriority w:val="99"/>
    <w:rsid w:val="007B3E85"/>
  </w:style>
  <w:style w:type="character" w:customStyle="1" w:styleId="WW8Num59z3">
    <w:name w:val="WW8Num59z3"/>
    <w:uiPriority w:val="99"/>
    <w:rsid w:val="007B3E85"/>
  </w:style>
  <w:style w:type="character" w:customStyle="1" w:styleId="WW8Num59z4">
    <w:name w:val="WW8Num59z4"/>
    <w:uiPriority w:val="99"/>
    <w:rsid w:val="007B3E85"/>
  </w:style>
  <w:style w:type="character" w:customStyle="1" w:styleId="WW8Num59z5">
    <w:name w:val="WW8Num59z5"/>
    <w:uiPriority w:val="99"/>
    <w:rsid w:val="007B3E85"/>
  </w:style>
  <w:style w:type="character" w:customStyle="1" w:styleId="WW8Num59z6">
    <w:name w:val="WW8Num59z6"/>
    <w:uiPriority w:val="99"/>
    <w:rsid w:val="007B3E85"/>
  </w:style>
  <w:style w:type="character" w:customStyle="1" w:styleId="WW8Num59z7">
    <w:name w:val="WW8Num59z7"/>
    <w:uiPriority w:val="99"/>
    <w:rsid w:val="007B3E85"/>
  </w:style>
  <w:style w:type="character" w:customStyle="1" w:styleId="WW8Num59z8">
    <w:name w:val="WW8Num59z8"/>
    <w:uiPriority w:val="99"/>
    <w:rsid w:val="007B3E85"/>
  </w:style>
  <w:style w:type="character" w:customStyle="1" w:styleId="WW8Num60z0">
    <w:name w:val="WW8Num60z0"/>
    <w:uiPriority w:val="99"/>
    <w:rsid w:val="007B3E85"/>
    <w:rPr>
      <w:i/>
      <w:iCs/>
    </w:rPr>
  </w:style>
  <w:style w:type="character" w:customStyle="1" w:styleId="WW8Num60z3">
    <w:name w:val="WW8Num60z3"/>
    <w:uiPriority w:val="99"/>
    <w:rsid w:val="007B3E85"/>
    <w:rPr>
      <w:rFonts w:ascii="Symbol" w:hAnsi="Symbol" w:cs="Symbol"/>
    </w:rPr>
  </w:style>
  <w:style w:type="character" w:customStyle="1" w:styleId="WW8Num60z5">
    <w:name w:val="WW8Num60z5"/>
    <w:uiPriority w:val="99"/>
    <w:rsid w:val="007B3E85"/>
    <w:rPr>
      <w:rFonts w:ascii="Wingdings" w:hAnsi="Wingdings" w:cs="Wingdings"/>
    </w:rPr>
  </w:style>
  <w:style w:type="character" w:customStyle="1" w:styleId="WW8Num61z0">
    <w:name w:val="WW8Num61z0"/>
    <w:uiPriority w:val="99"/>
    <w:rsid w:val="007B3E85"/>
  </w:style>
  <w:style w:type="character" w:customStyle="1" w:styleId="WW8Num61z3">
    <w:name w:val="WW8Num61z3"/>
    <w:uiPriority w:val="99"/>
    <w:rsid w:val="007B3E85"/>
    <w:rPr>
      <w:rFonts w:ascii="Symbol" w:hAnsi="Symbol" w:cs="Symbol"/>
    </w:rPr>
  </w:style>
  <w:style w:type="character" w:customStyle="1" w:styleId="WW8Num61z5">
    <w:name w:val="WW8Num61z5"/>
    <w:uiPriority w:val="99"/>
    <w:rsid w:val="007B3E85"/>
    <w:rPr>
      <w:rFonts w:ascii="Wingdings" w:hAnsi="Wingdings" w:cs="Wingdings"/>
    </w:rPr>
  </w:style>
  <w:style w:type="character" w:customStyle="1" w:styleId="WW8Num62z0">
    <w:name w:val="WW8Num62z0"/>
    <w:uiPriority w:val="99"/>
    <w:rsid w:val="007B3E85"/>
  </w:style>
  <w:style w:type="character" w:customStyle="1" w:styleId="WW8Num62z1">
    <w:name w:val="WW8Num62z1"/>
    <w:uiPriority w:val="99"/>
    <w:rsid w:val="007B3E85"/>
  </w:style>
  <w:style w:type="character" w:customStyle="1" w:styleId="WW8Num62z2">
    <w:name w:val="WW8Num62z2"/>
    <w:uiPriority w:val="99"/>
    <w:rsid w:val="007B3E85"/>
  </w:style>
  <w:style w:type="character" w:customStyle="1" w:styleId="WW8Num62z3">
    <w:name w:val="WW8Num62z3"/>
    <w:uiPriority w:val="99"/>
    <w:rsid w:val="007B3E85"/>
  </w:style>
  <w:style w:type="character" w:customStyle="1" w:styleId="WW8Num62z4">
    <w:name w:val="WW8Num62z4"/>
    <w:uiPriority w:val="99"/>
    <w:rsid w:val="007B3E85"/>
  </w:style>
  <w:style w:type="character" w:customStyle="1" w:styleId="WW8Num62z5">
    <w:name w:val="WW8Num62z5"/>
    <w:uiPriority w:val="99"/>
    <w:rsid w:val="007B3E85"/>
  </w:style>
  <w:style w:type="character" w:customStyle="1" w:styleId="WW8Num62z6">
    <w:name w:val="WW8Num62z6"/>
    <w:uiPriority w:val="99"/>
    <w:rsid w:val="007B3E85"/>
  </w:style>
  <w:style w:type="character" w:customStyle="1" w:styleId="WW8Num62z7">
    <w:name w:val="WW8Num62z7"/>
    <w:uiPriority w:val="99"/>
    <w:rsid w:val="007B3E85"/>
  </w:style>
  <w:style w:type="character" w:customStyle="1" w:styleId="WW8Num62z8">
    <w:name w:val="WW8Num62z8"/>
    <w:uiPriority w:val="99"/>
    <w:rsid w:val="007B3E85"/>
  </w:style>
  <w:style w:type="character" w:customStyle="1" w:styleId="WW8Num63z0">
    <w:name w:val="WW8Num63z0"/>
    <w:uiPriority w:val="99"/>
    <w:rsid w:val="007B3E85"/>
  </w:style>
  <w:style w:type="character" w:customStyle="1" w:styleId="WW8Num63z1">
    <w:name w:val="WW8Num63z1"/>
    <w:uiPriority w:val="99"/>
    <w:rsid w:val="007B3E85"/>
  </w:style>
  <w:style w:type="character" w:customStyle="1" w:styleId="WW8Num63z2">
    <w:name w:val="WW8Num63z2"/>
    <w:uiPriority w:val="99"/>
    <w:rsid w:val="007B3E85"/>
  </w:style>
  <w:style w:type="character" w:customStyle="1" w:styleId="WW8Num63z3">
    <w:name w:val="WW8Num63z3"/>
    <w:uiPriority w:val="99"/>
    <w:rsid w:val="007B3E85"/>
  </w:style>
  <w:style w:type="character" w:customStyle="1" w:styleId="WW8Num63z4">
    <w:name w:val="WW8Num63z4"/>
    <w:uiPriority w:val="99"/>
    <w:rsid w:val="007B3E85"/>
  </w:style>
  <w:style w:type="character" w:customStyle="1" w:styleId="WW8Num63z5">
    <w:name w:val="WW8Num63z5"/>
    <w:uiPriority w:val="99"/>
    <w:rsid w:val="007B3E85"/>
  </w:style>
  <w:style w:type="character" w:customStyle="1" w:styleId="WW8Num63z6">
    <w:name w:val="WW8Num63z6"/>
    <w:uiPriority w:val="99"/>
    <w:rsid w:val="007B3E85"/>
  </w:style>
  <w:style w:type="character" w:customStyle="1" w:styleId="WW8Num63z7">
    <w:name w:val="WW8Num63z7"/>
    <w:uiPriority w:val="99"/>
    <w:rsid w:val="007B3E85"/>
  </w:style>
  <w:style w:type="character" w:customStyle="1" w:styleId="WW8Num63z8">
    <w:name w:val="WW8Num63z8"/>
    <w:uiPriority w:val="99"/>
    <w:rsid w:val="007B3E85"/>
  </w:style>
  <w:style w:type="character" w:customStyle="1" w:styleId="WW8Num64z0">
    <w:name w:val="WW8Num64z0"/>
    <w:uiPriority w:val="99"/>
    <w:rsid w:val="007B3E85"/>
  </w:style>
  <w:style w:type="character" w:customStyle="1" w:styleId="WW8Num64z1">
    <w:name w:val="WW8Num64z1"/>
    <w:uiPriority w:val="99"/>
    <w:rsid w:val="007B3E85"/>
  </w:style>
  <w:style w:type="character" w:customStyle="1" w:styleId="WW8Num64z2">
    <w:name w:val="WW8Num64z2"/>
    <w:uiPriority w:val="99"/>
    <w:rsid w:val="007B3E85"/>
  </w:style>
  <w:style w:type="character" w:customStyle="1" w:styleId="WW8Num64z3">
    <w:name w:val="WW8Num64z3"/>
    <w:uiPriority w:val="99"/>
    <w:rsid w:val="007B3E85"/>
  </w:style>
  <w:style w:type="character" w:customStyle="1" w:styleId="WW8Num64z4">
    <w:name w:val="WW8Num64z4"/>
    <w:uiPriority w:val="99"/>
    <w:rsid w:val="007B3E85"/>
  </w:style>
  <w:style w:type="character" w:customStyle="1" w:styleId="WW8Num64z5">
    <w:name w:val="WW8Num64z5"/>
    <w:uiPriority w:val="99"/>
    <w:rsid w:val="007B3E85"/>
  </w:style>
  <w:style w:type="character" w:customStyle="1" w:styleId="WW8Num64z6">
    <w:name w:val="WW8Num64z6"/>
    <w:uiPriority w:val="99"/>
    <w:rsid w:val="007B3E85"/>
  </w:style>
  <w:style w:type="character" w:customStyle="1" w:styleId="WW8Num64z7">
    <w:name w:val="WW8Num64z7"/>
    <w:uiPriority w:val="99"/>
    <w:rsid w:val="007B3E85"/>
  </w:style>
  <w:style w:type="character" w:customStyle="1" w:styleId="WW8Num64z8">
    <w:name w:val="WW8Num64z8"/>
    <w:uiPriority w:val="99"/>
    <w:rsid w:val="007B3E85"/>
  </w:style>
  <w:style w:type="character" w:customStyle="1" w:styleId="WW8Num65z0">
    <w:name w:val="WW8Num65z0"/>
    <w:uiPriority w:val="99"/>
    <w:rsid w:val="007B3E85"/>
  </w:style>
  <w:style w:type="character" w:customStyle="1" w:styleId="WW8Num65z1">
    <w:name w:val="WW8Num65z1"/>
    <w:uiPriority w:val="99"/>
    <w:rsid w:val="007B3E85"/>
  </w:style>
  <w:style w:type="character" w:customStyle="1" w:styleId="WW8Num65z2">
    <w:name w:val="WW8Num65z2"/>
    <w:uiPriority w:val="99"/>
    <w:rsid w:val="007B3E85"/>
  </w:style>
  <w:style w:type="character" w:customStyle="1" w:styleId="WW8Num65z3">
    <w:name w:val="WW8Num65z3"/>
    <w:uiPriority w:val="99"/>
    <w:rsid w:val="007B3E85"/>
  </w:style>
  <w:style w:type="character" w:customStyle="1" w:styleId="WW8Num65z4">
    <w:name w:val="WW8Num65z4"/>
    <w:uiPriority w:val="99"/>
    <w:rsid w:val="007B3E85"/>
  </w:style>
  <w:style w:type="character" w:customStyle="1" w:styleId="WW8Num65z5">
    <w:name w:val="WW8Num65z5"/>
    <w:uiPriority w:val="99"/>
    <w:rsid w:val="007B3E85"/>
  </w:style>
  <w:style w:type="character" w:customStyle="1" w:styleId="WW8Num65z6">
    <w:name w:val="WW8Num65z6"/>
    <w:uiPriority w:val="99"/>
    <w:rsid w:val="007B3E85"/>
  </w:style>
  <w:style w:type="character" w:customStyle="1" w:styleId="WW8Num65z7">
    <w:name w:val="WW8Num65z7"/>
    <w:uiPriority w:val="99"/>
    <w:rsid w:val="007B3E85"/>
  </w:style>
  <w:style w:type="character" w:customStyle="1" w:styleId="WW8Num65z8">
    <w:name w:val="WW8Num65z8"/>
    <w:uiPriority w:val="99"/>
    <w:rsid w:val="007B3E85"/>
  </w:style>
  <w:style w:type="character" w:customStyle="1" w:styleId="WW8Num66z0">
    <w:name w:val="WW8Num66z0"/>
    <w:uiPriority w:val="99"/>
    <w:rsid w:val="007B3E85"/>
  </w:style>
  <w:style w:type="character" w:customStyle="1" w:styleId="WW8Num67z0">
    <w:name w:val="WW8Num67z0"/>
    <w:uiPriority w:val="99"/>
    <w:rsid w:val="007B3E85"/>
  </w:style>
  <w:style w:type="character" w:customStyle="1" w:styleId="WW8Num67z1">
    <w:name w:val="WW8Num67z1"/>
    <w:uiPriority w:val="99"/>
    <w:rsid w:val="007B3E85"/>
  </w:style>
  <w:style w:type="character" w:customStyle="1" w:styleId="WW8Num67z2">
    <w:name w:val="WW8Num67z2"/>
    <w:uiPriority w:val="99"/>
    <w:rsid w:val="007B3E85"/>
  </w:style>
  <w:style w:type="character" w:customStyle="1" w:styleId="WW8Num67z3">
    <w:name w:val="WW8Num67z3"/>
    <w:uiPriority w:val="99"/>
    <w:rsid w:val="007B3E85"/>
  </w:style>
  <w:style w:type="character" w:customStyle="1" w:styleId="WW8Num67z4">
    <w:name w:val="WW8Num67z4"/>
    <w:uiPriority w:val="99"/>
    <w:rsid w:val="007B3E85"/>
  </w:style>
  <w:style w:type="character" w:customStyle="1" w:styleId="WW8Num67z5">
    <w:name w:val="WW8Num67z5"/>
    <w:uiPriority w:val="99"/>
    <w:rsid w:val="007B3E85"/>
  </w:style>
  <w:style w:type="character" w:customStyle="1" w:styleId="WW8Num67z6">
    <w:name w:val="WW8Num67z6"/>
    <w:uiPriority w:val="99"/>
    <w:rsid w:val="007B3E85"/>
  </w:style>
  <w:style w:type="character" w:customStyle="1" w:styleId="WW8Num67z7">
    <w:name w:val="WW8Num67z7"/>
    <w:uiPriority w:val="99"/>
    <w:rsid w:val="007B3E85"/>
  </w:style>
  <w:style w:type="character" w:customStyle="1" w:styleId="WW8Num67z8">
    <w:name w:val="WW8Num67z8"/>
    <w:uiPriority w:val="99"/>
    <w:rsid w:val="007B3E85"/>
  </w:style>
  <w:style w:type="character" w:customStyle="1" w:styleId="WW8Num68z0">
    <w:name w:val="WW8Num68z0"/>
    <w:uiPriority w:val="99"/>
    <w:rsid w:val="007B3E85"/>
  </w:style>
  <w:style w:type="character" w:customStyle="1" w:styleId="WW8Num69z0">
    <w:name w:val="WW8Num69z0"/>
    <w:uiPriority w:val="99"/>
    <w:rsid w:val="007B3E85"/>
  </w:style>
  <w:style w:type="character" w:customStyle="1" w:styleId="WW8Num69z1">
    <w:name w:val="WW8Num69z1"/>
    <w:uiPriority w:val="99"/>
    <w:rsid w:val="007B3E85"/>
  </w:style>
  <w:style w:type="character" w:customStyle="1" w:styleId="WW8Num70z0">
    <w:name w:val="WW8Num70z0"/>
    <w:uiPriority w:val="99"/>
    <w:rsid w:val="007B3E85"/>
  </w:style>
  <w:style w:type="character" w:customStyle="1" w:styleId="WW8Num70z1">
    <w:name w:val="WW8Num70z1"/>
    <w:uiPriority w:val="99"/>
    <w:rsid w:val="007B3E85"/>
  </w:style>
  <w:style w:type="character" w:customStyle="1" w:styleId="WW8Num70z2">
    <w:name w:val="WW8Num70z2"/>
    <w:uiPriority w:val="99"/>
    <w:rsid w:val="007B3E85"/>
  </w:style>
  <w:style w:type="character" w:customStyle="1" w:styleId="WW8Num70z3">
    <w:name w:val="WW8Num70z3"/>
    <w:uiPriority w:val="99"/>
    <w:rsid w:val="007B3E85"/>
  </w:style>
  <w:style w:type="character" w:customStyle="1" w:styleId="WW8Num70z4">
    <w:name w:val="WW8Num70z4"/>
    <w:uiPriority w:val="99"/>
    <w:rsid w:val="007B3E85"/>
  </w:style>
  <w:style w:type="character" w:customStyle="1" w:styleId="WW8Num70z5">
    <w:name w:val="WW8Num70z5"/>
    <w:uiPriority w:val="99"/>
    <w:rsid w:val="007B3E85"/>
  </w:style>
  <w:style w:type="character" w:customStyle="1" w:styleId="WW8Num70z6">
    <w:name w:val="WW8Num70z6"/>
    <w:uiPriority w:val="99"/>
    <w:rsid w:val="007B3E85"/>
  </w:style>
  <w:style w:type="character" w:customStyle="1" w:styleId="WW8Num70z7">
    <w:name w:val="WW8Num70z7"/>
    <w:uiPriority w:val="99"/>
    <w:rsid w:val="007B3E85"/>
  </w:style>
  <w:style w:type="character" w:customStyle="1" w:styleId="WW8Num70z8">
    <w:name w:val="WW8Num70z8"/>
    <w:uiPriority w:val="99"/>
    <w:rsid w:val="007B3E85"/>
  </w:style>
  <w:style w:type="character" w:customStyle="1" w:styleId="WW8Num71z0">
    <w:name w:val="WW8Num71z0"/>
    <w:uiPriority w:val="99"/>
    <w:rsid w:val="007B3E85"/>
  </w:style>
  <w:style w:type="character" w:customStyle="1" w:styleId="WW8Num71z1">
    <w:name w:val="WW8Num71z1"/>
    <w:uiPriority w:val="99"/>
    <w:rsid w:val="007B3E85"/>
  </w:style>
  <w:style w:type="character" w:customStyle="1" w:styleId="WW8Num71z2">
    <w:name w:val="WW8Num71z2"/>
    <w:uiPriority w:val="99"/>
    <w:rsid w:val="007B3E85"/>
  </w:style>
  <w:style w:type="character" w:customStyle="1" w:styleId="WW8Num71z3">
    <w:name w:val="WW8Num71z3"/>
    <w:uiPriority w:val="99"/>
    <w:rsid w:val="007B3E85"/>
  </w:style>
  <w:style w:type="character" w:customStyle="1" w:styleId="WW8Num71z4">
    <w:name w:val="WW8Num71z4"/>
    <w:uiPriority w:val="99"/>
    <w:rsid w:val="007B3E85"/>
  </w:style>
  <w:style w:type="character" w:customStyle="1" w:styleId="WW8Num71z5">
    <w:name w:val="WW8Num71z5"/>
    <w:uiPriority w:val="99"/>
    <w:rsid w:val="007B3E85"/>
  </w:style>
  <w:style w:type="character" w:customStyle="1" w:styleId="WW8Num71z6">
    <w:name w:val="WW8Num71z6"/>
    <w:uiPriority w:val="99"/>
    <w:rsid w:val="007B3E85"/>
  </w:style>
  <w:style w:type="character" w:customStyle="1" w:styleId="WW8Num71z7">
    <w:name w:val="WW8Num71z7"/>
    <w:uiPriority w:val="99"/>
    <w:rsid w:val="007B3E85"/>
  </w:style>
  <w:style w:type="character" w:customStyle="1" w:styleId="WW8Num71z8">
    <w:name w:val="WW8Num71z8"/>
    <w:uiPriority w:val="99"/>
    <w:rsid w:val="007B3E85"/>
  </w:style>
  <w:style w:type="character" w:customStyle="1" w:styleId="WW8Num72z0">
    <w:name w:val="WW8Num72z0"/>
    <w:uiPriority w:val="99"/>
    <w:rsid w:val="007B3E85"/>
  </w:style>
  <w:style w:type="character" w:customStyle="1" w:styleId="WW8Num72z1">
    <w:name w:val="WW8Num72z1"/>
    <w:uiPriority w:val="99"/>
    <w:rsid w:val="007B3E85"/>
  </w:style>
  <w:style w:type="character" w:customStyle="1" w:styleId="WW8Num72z3">
    <w:name w:val="WW8Num72z3"/>
    <w:uiPriority w:val="99"/>
    <w:rsid w:val="007B3E85"/>
    <w:rPr>
      <w:rFonts w:ascii="Wingdings" w:hAnsi="Wingdings" w:cs="Wingdings"/>
    </w:rPr>
  </w:style>
  <w:style w:type="character" w:customStyle="1" w:styleId="WW8Num73z0">
    <w:name w:val="WW8Num73z0"/>
    <w:uiPriority w:val="99"/>
    <w:rsid w:val="007B3E85"/>
  </w:style>
  <w:style w:type="character" w:customStyle="1" w:styleId="WW8Num73z1">
    <w:name w:val="WW8Num73z1"/>
    <w:uiPriority w:val="99"/>
    <w:rsid w:val="007B3E85"/>
    <w:rPr>
      <w:color w:val="auto"/>
      <w:u w:val="none"/>
    </w:rPr>
  </w:style>
  <w:style w:type="character" w:customStyle="1" w:styleId="WW8Num73z2">
    <w:name w:val="WW8Num73z2"/>
    <w:uiPriority w:val="99"/>
    <w:rsid w:val="007B3E85"/>
  </w:style>
  <w:style w:type="character" w:customStyle="1" w:styleId="WW8Num74z0">
    <w:name w:val="WW8Num74z0"/>
    <w:uiPriority w:val="99"/>
    <w:rsid w:val="007B3E85"/>
  </w:style>
  <w:style w:type="character" w:customStyle="1" w:styleId="WW8Num74z1">
    <w:name w:val="WW8Num74z1"/>
    <w:uiPriority w:val="99"/>
    <w:rsid w:val="007B3E85"/>
    <w:rPr>
      <w:color w:val="auto"/>
      <w:u w:val="none"/>
    </w:rPr>
  </w:style>
  <w:style w:type="character" w:customStyle="1" w:styleId="WW8Num74z2">
    <w:name w:val="WW8Num74z2"/>
    <w:uiPriority w:val="99"/>
    <w:rsid w:val="007B3E85"/>
  </w:style>
  <w:style w:type="character" w:customStyle="1" w:styleId="WW8Num75z0">
    <w:name w:val="WW8Num75z0"/>
    <w:uiPriority w:val="99"/>
    <w:rsid w:val="007B3E85"/>
  </w:style>
  <w:style w:type="character" w:customStyle="1" w:styleId="WW8Num75z1">
    <w:name w:val="WW8Num75z1"/>
    <w:uiPriority w:val="99"/>
    <w:rsid w:val="007B3E85"/>
  </w:style>
  <w:style w:type="character" w:customStyle="1" w:styleId="WW8Num75z2">
    <w:name w:val="WW8Num75z2"/>
    <w:uiPriority w:val="99"/>
    <w:rsid w:val="007B3E85"/>
  </w:style>
  <w:style w:type="character" w:customStyle="1" w:styleId="WW8Num75z3">
    <w:name w:val="WW8Num75z3"/>
    <w:uiPriority w:val="99"/>
    <w:rsid w:val="007B3E85"/>
  </w:style>
  <w:style w:type="character" w:customStyle="1" w:styleId="WW8Num75z4">
    <w:name w:val="WW8Num75z4"/>
    <w:uiPriority w:val="99"/>
    <w:rsid w:val="007B3E85"/>
  </w:style>
  <w:style w:type="character" w:customStyle="1" w:styleId="WW8Num75z5">
    <w:name w:val="WW8Num75z5"/>
    <w:uiPriority w:val="99"/>
    <w:rsid w:val="007B3E85"/>
  </w:style>
  <w:style w:type="character" w:customStyle="1" w:styleId="WW8Num75z6">
    <w:name w:val="WW8Num75z6"/>
    <w:uiPriority w:val="99"/>
    <w:rsid w:val="007B3E85"/>
  </w:style>
  <w:style w:type="character" w:customStyle="1" w:styleId="WW8Num75z7">
    <w:name w:val="WW8Num75z7"/>
    <w:uiPriority w:val="99"/>
    <w:rsid w:val="007B3E85"/>
  </w:style>
  <w:style w:type="character" w:customStyle="1" w:styleId="WW8Num75z8">
    <w:name w:val="WW8Num75z8"/>
    <w:uiPriority w:val="99"/>
    <w:rsid w:val="007B3E85"/>
  </w:style>
  <w:style w:type="character" w:customStyle="1" w:styleId="WW8Num76z0">
    <w:name w:val="WW8Num76z0"/>
    <w:uiPriority w:val="99"/>
    <w:rsid w:val="007B3E85"/>
  </w:style>
  <w:style w:type="character" w:customStyle="1" w:styleId="WW8Num76z1">
    <w:name w:val="WW8Num76z1"/>
    <w:uiPriority w:val="99"/>
    <w:rsid w:val="007B3E85"/>
  </w:style>
  <w:style w:type="character" w:customStyle="1" w:styleId="WW8Num76z2">
    <w:name w:val="WW8Num76z2"/>
    <w:uiPriority w:val="99"/>
    <w:rsid w:val="007B3E85"/>
  </w:style>
  <w:style w:type="character" w:customStyle="1" w:styleId="WW8Num76z3">
    <w:name w:val="WW8Num76z3"/>
    <w:uiPriority w:val="99"/>
    <w:rsid w:val="007B3E85"/>
  </w:style>
  <w:style w:type="character" w:customStyle="1" w:styleId="WW8Num76z4">
    <w:name w:val="WW8Num76z4"/>
    <w:uiPriority w:val="99"/>
    <w:rsid w:val="007B3E85"/>
  </w:style>
  <w:style w:type="character" w:customStyle="1" w:styleId="WW8Num76z5">
    <w:name w:val="WW8Num76z5"/>
    <w:uiPriority w:val="99"/>
    <w:rsid w:val="007B3E85"/>
  </w:style>
  <w:style w:type="character" w:customStyle="1" w:styleId="WW8Num76z6">
    <w:name w:val="WW8Num76z6"/>
    <w:uiPriority w:val="99"/>
    <w:rsid w:val="007B3E85"/>
  </w:style>
  <w:style w:type="character" w:customStyle="1" w:styleId="WW8Num76z7">
    <w:name w:val="WW8Num76z7"/>
    <w:uiPriority w:val="99"/>
    <w:rsid w:val="007B3E85"/>
  </w:style>
  <w:style w:type="character" w:customStyle="1" w:styleId="WW8Num76z8">
    <w:name w:val="WW8Num76z8"/>
    <w:uiPriority w:val="99"/>
    <w:rsid w:val="007B3E85"/>
  </w:style>
  <w:style w:type="character" w:customStyle="1" w:styleId="WW8Num77z0">
    <w:name w:val="WW8Num77z0"/>
    <w:uiPriority w:val="99"/>
    <w:rsid w:val="007B3E85"/>
  </w:style>
  <w:style w:type="character" w:customStyle="1" w:styleId="WW8Num78z0">
    <w:name w:val="WW8Num78z0"/>
    <w:uiPriority w:val="99"/>
    <w:rsid w:val="007B3E85"/>
  </w:style>
  <w:style w:type="character" w:customStyle="1" w:styleId="WW8Num78z1">
    <w:name w:val="WW8Num78z1"/>
    <w:uiPriority w:val="99"/>
    <w:rsid w:val="007B3E85"/>
  </w:style>
  <w:style w:type="character" w:customStyle="1" w:styleId="WW8Num78z2">
    <w:name w:val="WW8Num78z2"/>
    <w:uiPriority w:val="99"/>
    <w:rsid w:val="007B3E85"/>
  </w:style>
  <w:style w:type="character" w:customStyle="1" w:styleId="WW8Num78z3">
    <w:name w:val="WW8Num78z3"/>
    <w:uiPriority w:val="99"/>
    <w:rsid w:val="007B3E85"/>
  </w:style>
  <w:style w:type="character" w:customStyle="1" w:styleId="WW8Num78z4">
    <w:name w:val="WW8Num78z4"/>
    <w:uiPriority w:val="99"/>
    <w:rsid w:val="007B3E85"/>
  </w:style>
  <w:style w:type="character" w:customStyle="1" w:styleId="WW8Num78z5">
    <w:name w:val="WW8Num78z5"/>
    <w:uiPriority w:val="99"/>
    <w:rsid w:val="007B3E85"/>
  </w:style>
  <w:style w:type="character" w:customStyle="1" w:styleId="WW8Num78z6">
    <w:name w:val="WW8Num78z6"/>
    <w:uiPriority w:val="99"/>
    <w:rsid w:val="007B3E85"/>
  </w:style>
  <w:style w:type="character" w:customStyle="1" w:styleId="WW8Num78z7">
    <w:name w:val="WW8Num78z7"/>
    <w:uiPriority w:val="99"/>
    <w:rsid w:val="007B3E85"/>
  </w:style>
  <w:style w:type="character" w:customStyle="1" w:styleId="WW8Num78z8">
    <w:name w:val="WW8Num78z8"/>
    <w:uiPriority w:val="99"/>
    <w:rsid w:val="007B3E85"/>
  </w:style>
  <w:style w:type="character" w:customStyle="1" w:styleId="WW8Num79z0">
    <w:name w:val="WW8Num79z0"/>
    <w:uiPriority w:val="99"/>
    <w:rsid w:val="007B3E85"/>
  </w:style>
  <w:style w:type="character" w:customStyle="1" w:styleId="WW8Num79z1">
    <w:name w:val="WW8Num79z1"/>
    <w:uiPriority w:val="99"/>
    <w:rsid w:val="007B3E85"/>
  </w:style>
  <w:style w:type="character" w:customStyle="1" w:styleId="WW8Num79z2">
    <w:name w:val="WW8Num79z2"/>
    <w:uiPriority w:val="99"/>
    <w:rsid w:val="007B3E85"/>
  </w:style>
  <w:style w:type="character" w:customStyle="1" w:styleId="WW8Num79z3">
    <w:name w:val="WW8Num79z3"/>
    <w:uiPriority w:val="99"/>
    <w:rsid w:val="007B3E85"/>
  </w:style>
  <w:style w:type="character" w:customStyle="1" w:styleId="WW8Num79z4">
    <w:name w:val="WW8Num79z4"/>
    <w:uiPriority w:val="99"/>
    <w:rsid w:val="007B3E85"/>
  </w:style>
  <w:style w:type="character" w:customStyle="1" w:styleId="WW8Num79z5">
    <w:name w:val="WW8Num79z5"/>
    <w:uiPriority w:val="99"/>
    <w:rsid w:val="007B3E85"/>
  </w:style>
  <w:style w:type="character" w:customStyle="1" w:styleId="WW8Num79z6">
    <w:name w:val="WW8Num79z6"/>
    <w:uiPriority w:val="99"/>
    <w:rsid w:val="007B3E85"/>
  </w:style>
  <w:style w:type="character" w:customStyle="1" w:styleId="WW8Num79z7">
    <w:name w:val="WW8Num79z7"/>
    <w:uiPriority w:val="99"/>
    <w:rsid w:val="007B3E85"/>
  </w:style>
  <w:style w:type="character" w:customStyle="1" w:styleId="WW8Num79z8">
    <w:name w:val="WW8Num79z8"/>
    <w:uiPriority w:val="99"/>
    <w:rsid w:val="007B3E85"/>
  </w:style>
  <w:style w:type="character" w:customStyle="1" w:styleId="WW8Num80z0">
    <w:name w:val="WW8Num80z0"/>
    <w:uiPriority w:val="99"/>
    <w:rsid w:val="007B3E85"/>
  </w:style>
  <w:style w:type="character" w:customStyle="1" w:styleId="WW8Num80z1">
    <w:name w:val="WW8Num80z1"/>
    <w:uiPriority w:val="99"/>
    <w:rsid w:val="007B3E85"/>
  </w:style>
  <w:style w:type="character" w:customStyle="1" w:styleId="WW8Num80z2">
    <w:name w:val="WW8Num80z2"/>
    <w:uiPriority w:val="99"/>
    <w:rsid w:val="007B3E85"/>
  </w:style>
  <w:style w:type="character" w:customStyle="1" w:styleId="WW8Num80z3">
    <w:name w:val="WW8Num80z3"/>
    <w:uiPriority w:val="99"/>
    <w:rsid w:val="007B3E85"/>
  </w:style>
  <w:style w:type="character" w:customStyle="1" w:styleId="WW8Num80z4">
    <w:name w:val="WW8Num80z4"/>
    <w:uiPriority w:val="99"/>
    <w:rsid w:val="007B3E85"/>
  </w:style>
  <w:style w:type="character" w:customStyle="1" w:styleId="WW8Num80z5">
    <w:name w:val="WW8Num80z5"/>
    <w:uiPriority w:val="99"/>
    <w:rsid w:val="007B3E85"/>
  </w:style>
  <w:style w:type="character" w:customStyle="1" w:styleId="WW8Num80z6">
    <w:name w:val="WW8Num80z6"/>
    <w:uiPriority w:val="99"/>
    <w:rsid w:val="007B3E85"/>
  </w:style>
  <w:style w:type="character" w:customStyle="1" w:styleId="WW8Num80z7">
    <w:name w:val="WW8Num80z7"/>
    <w:uiPriority w:val="99"/>
    <w:rsid w:val="007B3E85"/>
  </w:style>
  <w:style w:type="character" w:customStyle="1" w:styleId="WW8Num80z8">
    <w:name w:val="WW8Num80z8"/>
    <w:uiPriority w:val="99"/>
    <w:rsid w:val="007B3E85"/>
  </w:style>
  <w:style w:type="character" w:customStyle="1" w:styleId="WW8Num81z0">
    <w:name w:val="WW8Num81z0"/>
    <w:uiPriority w:val="99"/>
    <w:rsid w:val="007B3E85"/>
  </w:style>
  <w:style w:type="character" w:customStyle="1" w:styleId="WW8Num81z3">
    <w:name w:val="WW8Num81z3"/>
    <w:uiPriority w:val="99"/>
    <w:rsid w:val="007B3E85"/>
    <w:rPr>
      <w:rFonts w:ascii="Symbol" w:hAnsi="Symbol" w:cs="Symbol"/>
    </w:rPr>
  </w:style>
  <w:style w:type="character" w:customStyle="1" w:styleId="WW8Num81z5">
    <w:name w:val="WW8Num81z5"/>
    <w:uiPriority w:val="99"/>
    <w:rsid w:val="007B3E85"/>
    <w:rPr>
      <w:rFonts w:ascii="Wingdings" w:hAnsi="Wingdings" w:cs="Wingdings"/>
    </w:rPr>
  </w:style>
  <w:style w:type="character" w:customStyle="1" w:styleId="WW8Num82z0">
    <w:name w:val="WW8Num82z0"/>
    <w:uiPriority w:val="99"/>
    <w:rsid w:val="007B3E85"/>
    <w:rPr>
      <w:rFonts w:ascii="Wingdings" w:hAnsi="Wingdings" w:cs="Wingdings"/>
    </w:rPr>
  </w:style>
  <w:style w:type="character" w:customStyle="1" w:styleId="WW8Num82z1">
    <w:name w:val="WW8Num82z1"/>
    <w:uiPriority w:val="99"/>
    <w:rsid w:val="007B3E85"/>
    <w:rPr>
      <w:rFonts w:ascii="Courier New" w:hAnsi="Courier New" w:cs="Courier New"/>
    </w:rPr>
  </w:style>
  <w:style w:type="character" w:customStyle="1" w:styleId="WW8Num82z3">
    <w:name w:val="WW8Num82z3"/>
    <w:uiPriority w:val="99"/>
    <w:rsid w:val="007B3E85"/>
    <w:rPr>
      <w:rFonts w:ascii="Symbol" w:hAnsi="Symbol" w:cs="Symbol"/>
    </w:rPr>
  </w:style>
  <w:style w:type="character" w:customStyle="1" w:styleId="WW8Num83z0">
    <w:name w:val="WW8Num83z0"/>
    <w:uiPriority w:val="99"/>
    <w:rsid w:val="007B3E85"/>
    <w:rPr>
      <w:rFonts w:ascii="Arial" w:hAnsi="Arial" w:cs="Arial"/>
    </w:rPr>
  </w:style>
  <w:style w:type="character" w:customStyle="1" w:styleId="WW8Num83z1">
    <w:name w:val="WW8Num83z1"/>
    <w:uiPriority w:val="99"/>
    <w:rsid w:val="007B3E85"/>
  </w:style>
  <w:style w:type="character" w:customStyle="1" w:styleId="WW8Num83z2">
    <w:name w:val="WW8Num83z2"/>
    <w:uiPriority w:val="99"/>
    <w:rsid w:val="007B3E85"/>
  </w:style>
  <w:style w:type="character" w:customStyle="1" w:styleId="WW8Num83z3">
    <w:name w:val="WW8Num83z3"/>
    <w:uiPriority w:val="99"/>
    <w:rsid w:val="007B3E85"/>
    <w:rPr>
      <w:rFonts w:ascii="Wingdings" w:hAnsi="Wingdings" w:cs="Wingdings"/>
    </w:rPr>
  </w:style>
  <w:style w:type="character" w:customStyle="1" w:styleId="WW8Num83z4">
    <w:name w:val="WW8Num83z4"/>
    <w:uiPriority w:val="99"/>
    <w:rsid w:val="007B3E85"/>
  </w:style>
  <w:style w:type="character" w:customStyle="1" w:styleId="WW8Num83z5">
    <w:name w:val="WW8Num83z5"/>
    <w:uiPriority w:val="99"/>
    <w:rsid w:val="007B3E85"/>
  </w:style>
  <w:style w:type="character" w:customStyle="1" w:styleId="WW8Num83z6">
    <w:name w:val="WW8Num83z6"/>
    <w:uiPriority w:val="99"/>
    <w:rsid w:val="007B3E85"/>
  </w:style>
  <w:style w:type="character" w:customStyle="1" w:styleId="WW8Num83z7">
    <w:name w:val="WW8Num83z7"/>
    <w:uiPriority w:val="99"/>
    <w:rsid w:val="007B3E85"/>
  </w:style>
  <w:style w:type="character" w:customStyle="1" w:styleId="WW8Num83z8">
    <w:name w:val="WW8Num83z8"/>
    <w:uiPriority w:val="99"/>
    <w:rsid w:val="007B3E85"/>
  </w:style>
  <w:style w:type="character" w:customStyle="1" w:styleId="WW8Num84z0">
    <w:name w:val="WW8Num84z0"/>
    <w:uiPriority w:val="99"/>
    <w:rsid w:val="007B3E85"/>
    <w:rPr>
      <w:rFonts w:ascii="Arial" w:hAnsi="Arial" w:cs="Arial"/>
    </w:rPr>
  </w:style>
  <w:style w:type="character" w:customStyle="1" w:styleId="WW8Num84z1">
    <w:name w:val="WW8Num84z1"/>
    <w:uiPriority w:val="99"/>
    <w:rsid w:val="007B3E85"/>
  </w:style>
  <w:style w:type="character" w:customStyle="1" w:styleId="WW8Num84z2">
    <w:name w:val="WW8Num84z2"/>
    <w:uiPriority w:val="99"/>
    <w:rsid w:val="007B3E85"/>
  </w:style>
  <w:style w:type="character" w:customStyle="1" w:styleId="WW8Num84z3">
    <w:name w:val="WW8Num84z3"/>
    <w:uiPriority w:val="99"/>
    <w:rsid w:val="007B3E85"/>
  </w:style>
  <w:style w:type="character" w:customStyle="1" w:styleId="WW8Num84z4">
    <w:name w:val="WW8Num84z4"/>
    <w:uiPriority w:val="99"/>
    <w:rsid w:val="007B3E85"/>
    <w:rPr>
      <w:rFonts w:ascii="Courier New" w:hAnsi="Courier New" w:cs="Courier New"/>
    </w:rPr>
  </w:style>
  <w:style w:type="character" w:customStyle="1" w:styleId="WW8Num84z5">
    <w:name w:val="WW8Num84z5"/>
    <w:uiPriority w:val="99"/>
    <w:rsid w:val="007B3E85"/>
    <w:rPr>
      <w:rFonts w:ascii="Wingdings" w:hAnsi="Wingdings" w:cs="Wingdings"/>
    </w:rPr>
  </w:style>
  <w:style w:type="character" w:customStyle="1" w:styleId="WW8Num84z6">
    <w:name w:val="WW8Num84z6"/>
    <w:uiPriority w:val="99"/>
    <w:rsid w:val="007B3E85"/>
    <w:rPr>
      <w:rFonts w:ascii="Symbol" w:hAnsi="Symbol" w:cs="Symbol"/>
    </w:rPr>
  </w:style>
  <w:style w:type="character" w:customStyle="1" w:styleId="WW8Num85z0">
    <w:name w:val="WW8Num85z0"/>
    <w:uiPriority w:val="99"/>
    <w:rsid w:val="007B3E85"/>
  </w:style>
  <w:style w:type="character" w:customStyle="1" w:styleId="WW8Num85z2">
    <w:name w:val="WW8Num85z2"/>
    <w:uiPriority w:val="99"/>
    <w:rsid w:val="007B3E85"/>
  </w:style>
  <w:style w:type="character" w:customStyle="1" w:styleId="WW8Num85z3">
    <w:name w:val="WW8Num85z3"/>
    <w:uiPriority w:val="99"/>
    <w:rsid w:val="007B3E85"/>
  </w:style>
  <w:style w:type="character" w:customStyle="1" w:styleId="WW8Num85z4">
    <w:name w:val="WW8Num85z4"/>
    <w:uiPriority w:val="99"/>
    <w:rsid w:val="007B3E85"/>
  </w:style>
  <w:style w:type="character" w:customStyle="1" w:styleId="WW8Num85z5">
    <w:name w:val="WW8Num85z5"/>
    <w:uiPriority w:val="99"/>
    <w:rsid w:val="007B3E85"/>
  </w:style>
  <w:style w:type="character" w:customStyle="1" w:styleId="WW8Num85z6">
    <w:name w:val="WW8Num85z6"/>
    <w:uiPriority w:val="99"/>
    <w:rsid w:val="007B3E85"/>
  </w:style>
  <w:style w:type="character" w:customStyle="1" w:styleId="WW8Num85z7">
    <w:name w:val="WW8Num85z7"/>
    <w:uiPriority w:val="99"/>
    <w:rsid w:val="007B3E85"/>
  </w:style>
  <w:style w:type="character" w:customStyle="1" w:styleId="WW8Num85z8">
    <w:name w:val="WW8Num85z8"/>
    <w:uiPriority w:val="99"/>
    <w:rsid w:val="007B3E85"/>
  </w:style>
  <w:style w:type="character" w:customStyle="1" w:styleId="WW8Num86z0">
    <w:name w:val="WW8Num86z0"/>
    <w:uiPriority w:val="99"/>
    <w:rsid w:val="007B3E85"/>
    <w:rPr>
      <w:i/>
      <w:iCs/>
    </w:rPr>
  </w:style>
  <w:style w:type="character" w:customStyle="1" w:styleId="WW8Num87z0">
    <w:name w:val="WW8Num87z0"/>
    <w:uiPriority w:val="99"/>
    <w:rsid w:val="007B3E85"/>
  </w:style>
  <w:style w:type="character" w:customStyle="1" w:styleId="WW8Num87z1">
    <w:name w:val="WW8Num87z1"/>
    <w:uiPriority w:val="99"/>
    <w:rsid w:val="007B3E85"/>
  </w:style>
  <w:style w:type="character" w:customStyle="1" w:styleId="WW8Num88z0">
    <w:name w:val="WW8Num88z0"/>
    <w:uiPriority w:val="99"/>
    <w:rsid w:val="007B3E85"/>
    <w:rPr>
      <w:rFonts w:ascii="Calibri" w:hAnsi="Calibri" w:cs="Calibri"/>
      <w:sz w:val="22"/>
      <w:szCs w:val="22"/>
    </w:rPr>
  </w:style>
  <w:style w:type="character" w:customStyle="1" w:styleId="WW8Num89z0">
    <w:name w:val="WW8Num89z0"/>
    <w:uiPriority w:val="99"/>
    <w:rsid w:val="007B3E85"/>
    <w:rPr>
      <w:rFonts w:ascii="Calibri" w:hAnsi="Calibri" w:cs="Calibri"/>
      <w:i/>
      <w:iCs/>
      <w:sz w:val="22"/>
      <w:szCs w:val="22"/>
    </w:rPr>
  </w:style>
  <w:style w:type="character" w:customStyle="1" w:styleId="WW8Num89z1">
    <w:name w:val="WW8Num89z1"/>
    <w:uiPriority w:val="99"/>
    <w:rsid w:val="007B3E85"/>
  </w:style>
  <w:style w:type="character" w:customStyle="1" w:styleId="WW8Num89z2">
    <w:name w:val="WW8Num89z2"/>
    <w:uiPriority w:val="99"/>
    <w:rsid w:val="007B3E85"/>
  </w:style>
  <w:style w:type="character" w:customStyle="1" w:styleId="WW8Num89z3">
    <w:name w:val="WW8Num89z3"/>
    <w:uiPriority w:val="99"/>
    <w:rsid w:val="007B3E85"/>
  </w:style>
  <w:style w:type="character" w:customStyle="1" w:styleId="WW8Num89z4">
    <w:name w:val="WW8Num89z4"/>
    <w:uiPriority w:val="99"/>
    <w:rsid w:val="007B3E85"/>
  </w:style>
  <w:style w:type="character" w:customStyle="1" w:styleId="WW8Num89z5">
    <w:name w:val="WW8Num89z5"/>
    <w:uiPriority w:val="99"/>
    <w:rsid w:val="007B3E85"/>
  </w:style>
  <w:style w:type="character" w:customStyle="1" w:styleId="WW8Num89z6">
    <w:name w:val="WW8Num89z6"/>
    <w:uiPriority w:val="99"/>
    <w:rsid w:val="007B3E85"/>
  </w:style>
  <w:style w:type="character" w:customStyle="1" w:styleId="WW8Num89z7">
    <w:name w:val="WW8Num89z7"/>
    <w:uiPriority w:val="99"/>
    <w:rsid w:val="007B3E85"/>
  </w:style>
  <w:style w:type="character" w:customStyle="1" w:styleId="WW8Num89z8">
    <w:name w:val="WW8Num89z8"/>
    <w:uiPriority w:val="99"/>
    <w:rsid w:val="007B3E85"/>
  </w:style>
  <w:style w:type="character" w:customStyle="1" w:styleId="Domylnaczcionkaakapitu1">
    <w:name w:val="Domyślna czcionka akapitu1"/>
    <w:uiPriority w:val="99"/>
    <w:rsid w:val="007B3E85"/>
  </w:style>
  <w:style w:type="character" w:customStyle="1" w:styleId="Nagwek1Znak">
    <w:name w:val="Nagłówek 1 Znak"/>
    <w:uiPriority w:val="99"/>
    <w:rsid w:val="007B3E85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2Znak">
    <w:name w:val="Nagłówek 2 Znak"/>
    <w:uiPriority w:val="99"/>
    <w:rsid w:val="007B3E85"/>
    <w:rPr>
      <w:rFonts w:ascii="Arial" w:hAnsi="Arial" w:cs="Arial"/>
      <w:b/>
      <w:bCs/>
      <w:sz w:val="22"/>
      <w:szCs w:val="22"/>
    </w:rPr>
  </w:style>
  <w:style w:type="character" w:customStyle="1" w:styleId="Nagwek3Znak">
    <w:name w:val="Nagłówek 3 Znak"/>
    <w:uiPriority w:val="99"/>
    <w:rsid w:val="007B3E85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uiPriority w:val="99"/>
    <w:rsid w:val="007B3E85"/>
    <w:rPr>
      <w:rFonts w:ascii="Arial" w:hAnsi="Arial" w:cs="Arial"/>
      <w:b/>
      <w:bCs/>
      <w:sz w:val="22"/>
      <w:szCs w:val="22"/>
    </w:rPr>
  </w:style>
  <w:style w:type="character" w:customStyle="1" w:styleId="Nagwek5Znak">
    <w:name w:val="Nagłówek 5 Znak"/>
    <w:uiPriority w:val="99"/>
    <w:rsid w:val="007B3E8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uiPriority w:val="99"/>
    <w:rsid w:val="007B3E85"/>
    <w:rPr>
      <w:rFonts w:ascii="Times New Roman" w:hAnsi="Times New Roman" w:cs="Times New Roman"/>
      <w:b/>
      <w:bCs/>
      <w:sz w:val="22"/>
      <w:szCs w:val="22"/>
    </w:rPr>
  </w:style>
  <w:style w:type="character" w:customStyle="1" w:styleId="Nagwek7Znak">
    <w:name w:val="Nagłówek 7 Znak"/>
    <w:uiPriority w:val="99"/>
    <w:rsid w:val="007B3E85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8Znak">
    <w:name w:val="Nagłówek 8 Znak"/>
    <w:uiPriority w:val="99"/>
    <w:rsid w:val="007B3E85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uiPriority w:val="99"/>
    <w:rsid w:val="007B3E85"/>
    <w:rPr>
      <w:rFonts w:ascii="Arial" w:hAnsi="Arial" w:cs="Arial"/>
      <w:sz w:val="22"/>
      <w:szCs w:val="22"/>
    </w:rPr>
  </w:style>
  <w:style w:type="character" w:customStyle="1" w:styleId="StopkaZnak">
    <w:name w:val="Stopka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7B3E85"/>
  </w:style>
  <w:style w:type="character" w:customStyle="1" w:styleId="TekstprzypisudolnegoZnak">
    <w:name w:val="Tekst przypisu dolnego Znak"/>
    <w:aliases w:val="single space Znak,FOOTNOTES Znak,fn Znak,Podrozdział Znak,Fußnote Znak,Footnote Znak,Podrozdzia3 Znak,przypis Znak,-E Fuﬂnotentext Znak,Fuﬂnotentext Ursprung Znak,Fußnotentext Ursprung Znak,-E Fußnotentext Znak,przypisy Znak"/>
    <w:uiPriority w:val="99"/>
    <w:rsid w:val="007B3E85"/>
    <w:rPr>
      <w:rFonts w:ascii="Times New Roman" w:hAnsi="Times New Roman" w:cs="Times New Roman"/>
    </w:rPr>
  </w:style>
  <w:style w:type="character" w:customStyle="1" w:styleId="Znakiprzypiswdolnych">
    <w:name w:val="Znaki przypisów dolnych"/>
    <w:rsid w:val="007B3E85"/>
    <w:rPr>
      <w:vertAlign w:val="superscript"/>
    </w:rPr>
  </w:style>
  <w:style w:type="character" w:customStyle="1" w:styleId="TekstprzypisukocowegoZnak">
    <w:name w:val="Tekst przypisu końcowego Znak"/>
    <w:uiPriority w:val="99"/>
    <w:rsid w:val="007B3E85"/>
    <w:rPr>
      <w:rFonts w:ascii="Times New Roman" w:hAnsi="Times New Roman" w:cs="Times New Roman"/>
    </w:rPr>
  </w:style>
  <w:style w:type="character" w:customStyle="1" w:styleId="TekstkomentarzaZnak">
    <w:name w:val="Tekst komentarza Znak"/>
    <w:uiPriority w:val="99"/>
    <w:rsid w:val="007B3E85"/>
    <w:rPr>
      <w:rFonts w:ascii="Times New Roman" w:hAnsi="Times New Roman" w:cs="Times New Roman"/>
    </w:rPr>
  </w:style>
  <w:style w:type="character" w:customStyle="1" w:styleId="TematkomentarzaZnak">
    <w:name w:val="Temat komentarza Znak"/>
    <w:uiPriority w:val="99"/>
    <w:rsid w:val="007B3E85"/>
    <w:rPr>
      <w:rFonts w:ascii="Times New Roman" w:hAnsi="Times New Roman" w:cs="Times New Roman"/>
      <w:b/>
      <w:bCs/>
    </w:rPr>
  </w:style>
  <w:style w:type="character" w:customStyle="1" w:styleId="TekstdymkaZnak">
    <w:name w:val="Tekst dymka Znak"/>
    <w:uiPriority w:val="99"/>
    <w:rsid w:val="007B3E85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uiPriority w:val="99"/>
    <w:rsid w:val="007B3E85"/>
    <w:rPr>
      <w:rFonts w:ascii="Arial" w:hAnsi="Arial" w:cs="Arial"/>
      <w:sz w:val="24"/>
      <w:szCs w:val="24"/>
    </w:rPr>
  </w:style>
  <w:style w:type="character" w:customStyle="1" w:styleId="TekstpodstawowywcityZnak">
    <w:name w:val="Tekst podstawowy wcięty Znak"/>
    <w:uiPriority w:val="99"/>
    <w:rsid w:val="007B3E85"/>
    <w:rPr>
      <w:rFonts w:ascii="Arial" w:hAnsi="Arial" w:cs="Arial"/>
      <w:sz w:val="22"/>
      <w:szCs w:val="22"/>
    </w:rPr>
  </w:style>
  <w:style w:type="character" w:customStyle="1" w:styleId="Tekstpodstawowywcity3Znak">
    <w:name w:val="Tekst podstawowy wcięty 3 Znak"/>
    <w:uiPriority w:val="99"/>
    <w:rsid w:val="007B3E85"/>
    <w:rPr>
      <w:rFonts w:ascii="Times New Roman" w:hAnsi="Times New Roman" w:cs="Times New Roman"/>
      <w:sz w:val="16"/>
      <w:szCs w:val="16"/>
    </w:rPr>
  </w:style>
  <w:style w:type="character" w:customStyle="1" w:styleId="Tekstpodstawowywcity2Znak">
    <w:name w:val="Tekst podstawowy wcięty 2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customStyle="1" w:styleId="eltit1">
    <w:name w:val="eltit1"/>
    <w:uiPriority w:val="99"/>
    <w:rsid w:val="007B3E85"/>
    <w:rPr>
      <w:rFonts w:ascii="Verdana" w:hAnsi="Verdana" w:cs="Verdana"/>
      <w:color w:val="auto"/>
      <w:sz w:val="20"/>
      <w:szCs w:val="20"/>
    </w:rPr>
  </w:style>
  <w:style w:type="character" w:customStyle="1" w:styleId="Tekstpodstawowy3Znak">
    <w:name w:val="Tekst podstawowy 3 Znak"/>
    <w:uiPriority w:val="99"/>
    <w:rsid w:val="007B3E85"/>
    <w:rPr>
      <w:rFonts w:ascii="Times New Roman" w:hAnsi="Times New Roman" w:cs="Times New Roman"/>
      <w:b/>
      <w:bCs/>
      <w:sz w:val="24"/>
      <w:szCs w:val="24"/>
    </w:rPr>
  </w:style>
  <w:style w:type="character" w:customStyle="1" w:styleId="ZwykytekstZnak">
    <w:name w:val="Zwykły tekst Znak"/>
    <w:uiPriority w:val="99"/>
    <w:rsid w:val="007B3E85"/>
    <w:rPr>
      <w:rFonts w:ascii="Courier New" w:hAnsi="Courier New" w:cs="Courier New"/>
    </w:rPr>
  </w:style>
  <w:style w:type="character" w:customStyle="1" w:styleId="TytuZnak">
    <w:name w:val="Tytuł Znak"/>
    <w:uiPriority w:val="99"/>
    <w:rsid w:val="007B3E85"/>
    <w:rPr>
      <w:rFonts w:ascii="Times New Roman" w:hAnsi="Times New Roman" w:cs="Times New Roman"/>
      <w:b/>
      <w:bCs/>
      <w:sz w:val="28"/>
      <w:szCs w:val="28"/>
    </w:rPr>
  </w:style>
  <w:style w:type="character" w:styleId="UyteHipercze">
    <w:name w:val="FollowedHyperlink"/>
    <w:uiPriority w:val="99"/>
    <w:rsid w:val="007B3E85"/>
    <w:rPr>
      <w:color w:val="800080"/>
      <w:u w:val="single"/>
    </w:rPr>
  </w:style>
  <w:style w:type="character" w:customStyle="1" w:styleId="NagwekZnak">
    <w:name w:val="Nagłówek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customStyle="1" w:styleId="PodtytuZnak">
    <w:name w:val="Podtytuł Znak"/>
    <w:uiPriority w:val="99"/>
    <w:rsid w:val="007B3E85"/>
    <w:rPr>
      <w:rFonts w:ascii="Tahoma" w:hAnsi="Tahoma" w:cs="Tahoma"/>
      <w:b/>
      <w:bCs/>
      <w:sz w:val="22"/>
      <w:szCs w:val="22"/>
    </w:rPr>
  </w:style>
  <w:style w:type="character" w:styleId="Hipercze">
    <w:name w:val="Hyperlink"/>
    <w:uiPriority w:val="99"/>
    <w:rsid w:val="007B3E85"/>
    <w:rPr>
      <w:color w:val="0000FF"/>
      <w:u w:val="single"/>
    </w:rPr>
  </w:style>
  <w:style w:type="character" w:customStyle="1" w:styleId="TekstpodstawowyzwciciemZnak">
    <w:name w:val="Tekst podstawowy z wcięciem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customStyle="1" w:styleId="Tekstpodstawowyzwciciem2Znak">
    <w:name w:val="Tekst podstawowy z wcięciem 2 Znak"/>
    <w:uiPriority w:val="99"/>
    <w:rsid w:val="007B3E85"/>
    <w:rPr>
      <w:rFonts w:ascii="Times New Roman" w:hAnsi="Times New Roman" w:cs="Times New Roman"/>
      <w:sz w:val="24"/>
      <w:szCs w:val="24"/>
    </w:rPr>
  </w:style>
  <w:style w:type="character" w:customStyle="1" w:styleId="Odwoaniedokomentarza1">
    <w:name w:val="Odwołanie do komentarza1"/>
    <w:uiPriority w:val="99"/>
    <w:rsid w:val="007B3E85"/>
    <w:rPr>
      <w:sz w:val="16"/>
      <w:szCs w:val="16"/>
    </w:rPr>
  </w:style>
  <w:style w:type="character" w:customStyle="1" w:styleId="Znakiprzypiswkocowych">
    <w:name w:val="Znaki przypisów końcowych"/>
    <w:uiPriority w:val="99"/>
    <w:rsid w:val="007B3E85"/>
    <w:rPr>
      <w:vertAlign w:val="superscript"/>
    </w:rPr>
  </w:style>
  <w:style w:type="character" w:customStyle="1" w:styleId="h11">
    <w:name w:val="h11"/>
    <w:uiPriority w:val="99"/>
    <w:rsid w:val="007B3E85"/>
    <w:rPr>
      <w:rFonts w:ascii="Verdana" w:hAnsi="Verdana" w:cs="Verdana"/>
      <w:b/>
      <w:bCs/>
      <w:sz w:val="23"/>
      <w:szCs w:val="23"/>
    </w:rPr>
  </w:style>
  <w:style w:type="character" w:styleId="Pogrubienie">
    <w:name w:val="Strong"/>
    <w:uiPriority w:val="99"/>
    <w:qFormat/>
    <w:rsid w:val="007B3E85"/>
    <w:rPr>
      <w:b/>
      <w:bCs/>
    </w:rPr>
  </w:style>
  <w:style w:type="character" w:customStyle="1" w:styleId="Teksttreci2">
    <w:name w:val="Tekst treści (2)_"/>
    <w:uiPriority w:val="99"/>
    <w:rsid w:val="007B3E85"/>
    <w:rPr>
      <w:b/>
      <w:bCs/>
      <w:sz w:val="22"/>
      <w:szCs w:val="22"/>
      <w:shd w:val="clear" w:color="auto" w:fill="FFFFFF"/>
    </w:rPr>
  </w:style>
  <w:style w:type="character" w:customStyle="1" w:styleId="Teksttreci">
    <w:name w:val="Tekst treści_"/>
    <w:uiPriority w:val="99"/>
    <w:rsid w:val="007B3E85"/>
    <w:rPr>
      <w:rFonts w:ascii="Times New Roman" w:hAnsi="Times New Roman" w:cs="Times New Roman"/>
      <w:sz w:val="23"/>
      <w:szCs w:val="23"/>
      <w:u w:val="none"/>
    </w:rPr>
  </w:style>
  <w:style w:type="character" w:customStyle="1" w:styleId="Teksttreci0">
    <w:name w:val="Tekst treści"/>
    <w:uiPriority w:val="99"/>
    <w:rsid w:val="007B3E8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vertAlign w:val="baseline"/>
      <w:lang w:val="pl-PL"/>
    </w:rPr>
  </w:style>
  <w:style w:type="character" w:customStyle="1" w:styleId="Odwoanieprzypisudolnego1">
    <w:name w:val="Odwołanie przypisu dolnego1"/>
    <w:uiPriority w:val="99"/>
    <w:rsid w:val="007B3E85"/>
    <w:rPr>
      <w:vertAlign w:val="superscript"/>
    </w:rPr>
  </w:style>
  <w:style w:type="character" w:customStyle="1" w:styleId="Odwoanieprzypisukocowego1">
    <w:name w:val="Odwołanie przypisu końcowego1"/>
    <w:uiPriority w:val="99"/>
    <w:rsid w:val="007B3E85"/>
    <w:rPr>
      <w:vertAlign w:val="superscript"/>
    </w:rPr>
  </w:style>
  <w:style w:type="character" w:customStyle="1" w:styleId="Odwoaniedokomentarza2">
    <w:name w:val="Odwołanie do komentarza2"/>
    <w:uiPriority w:val="99"/>
    <w:rsid w:val="007B3E85"/>
    <w:rPr>
      <w:sz w:val="16"/>
      <w:szCs w:val="16"/>
    </w:rPr>
  </w:style>
  <w:style w:type="character" w:customStyle="1" w:styleId="TekstkomentarzaZnak1">
    <w:name w:val="Tekst komentarza Znak1"/>
    <w:uiPriority w:val="99"/>
    <w:rsid w:val="007B3E85"/>
    <w:rPr>
      <w:rFonts w:ascii="Calibri" w:hAnsi="Calibri" w:cs="Calibri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7B3E85"/>
    <w:rPr>
      <w:vertAlign w:val="superscript"/>
    </w:rPr>
  </w:style>
  <w:style w:type="character" w:styleId="Odwoanieprzypisukocowego">
    <w:name w:val="endnote reference"/>
    <w:uiPriority w:val="99"/>
    <w:semiHidden/>
    <w:rsid w:val="007B3E85"/>
    <w:rPr>
      <w:vertAlign w:val="superscript"/>
    </w:rPr>
  </w:style>
  <w:style w:type="character" w:customStyle="1" w:styleId="Domylnaczcionkaakapitu3">
    <w:name w:val="Domyślna czcionka akapitu3"/>
    <w:uiPriority w:val="99"/>
    <w:rsid w:val="007B3E85"/>
  </w:style>
  <w:style w:type="paragraph" w:customStyle="1" w:styleId="Nagwek20">
    <w:name w:val="Nagłówek2"/>
    <w:basedOn w:val="Normalny"/>
    <w:next w:val="Tekstpodstawowy"/>
    <w:uiPriority w:val="99"/>
    <w:rsid w:val="007B3E8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7B3E85"/>
    <w:pPr>
      <w:tabs>
        <w:tab w:val="left" w:pos="900"/>
      </w:tabs>
      <w:spacing w:after="0" w:line="240" w:lineRule="auto"/>
      <w:jc w:val="both"/>
    </w:pPr>
    <w:rPr>
      <w:sz w:val="24"/>
      <w:szCs w:val="24"/>
    </w:rPr>
  </w:style>
  <w:style w:type="character" w:customStyle="1" w:styleId="TekstpodstawowyZnak1">
    <w:name w:val="Tekst podstawowy Znak1"/>
    <w:link w:val="Tekstpodstawowy"/>
    <w:uiPriority w:val="99"/>
    <w:semiHidden/>
    <w:locked/>
    <w:rsid w:val="00BA763A"/>
    <w:rPr>
      <w:rFonts w:ascii="Calibri" w:hAnsi="Calibri" w:cs="Calibri"/>
      <w:lang w:eastAsia="ar-SA" w:bidi="ar-SA"/>
    </w:rPr>
  </w:style>
  <w:style w:type="paragraph" w:styleId="Lista">
    <w:name w:val="List"/>
    <w:basedOn w:val="Normalny"/>
    <w:uiPriority w:val="99"/>
    <w:rsid w:val="007B3E85"/>
    <w:pPr>
      <w:spacing w:after="0" w:line="240" w:lineRule="auto"/>
      <w:ind w:left="283" w:hanging="283"/>
    </w:pPr>
    <w:rPr>
      <w:sz w:val="24"/>
      <w:szCs w:val="24"/>
    </w:rPr>
  </w:style>
  <w:style w:type="paragraph" w:customStyle="1" w:styleId="Podpis2">
    <w:name w:val="Podpis2"/>
    <w:basedOn w:val="Normalny"/>
    <w:uiPriority w:val="99"/>
    <w:rsid w:val="007B3E8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uiPriority w:val="99"/>
    <w:rsid w:val="007B3E85"/>
    <w:pPr>
      <w:suppressLineNumbers/>
    </w:pPr>
  </w:style>
  <w:style w:type="paragraph" w:customStyle="1" w:styleId="Nagwek10">
    <w:name w:val="Nagłówek1"/>
    <w:basedOn w:val="Normalny"/>
    <w:next w:val="Tekstpodstawowy"/>
    <w:uiPriority w:val="99"/>
    <w:rsid w:val="007B3E8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Normalny"/>
    <w:uiPriority w:val="99"/>
    <w:rsid w:val="007B3E85"/>
    <w:pPr>
      <w:suppressLineNumbers/>
      <w:spacing w:before="120" w:after="120"/>
    </w:pPr>
    <w:rPr>
      <w:i/>
      <w:iCs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7B3E85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1">
    <w:name w:val="Stopka Znak1"/>
    <w:link w:val="Stopka"/>
    <w:uiPriority w:val="99"/>
    <w:semiHidden/>
    <w:locked/>
    <w:rsid w:val="00BA763A"/>
    <w:rPr>
      <w:rFonts w:ascii="Calibri" w:hAnsi="Calibri" w:cs="Calibri"/>
      <w:lang w:eastAsia="ar-SA" w:bidi="ar-SA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1"/>
    <w:uiPriority w:val="99"/>
    <w:rsid w:val="007B3E85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single space Znak1,FOOTNOTES Znak1,fn Znak1,Podrozdział Znak1,Fußnote Znak1,Footnote Znak1,Podrozdzia3 Znak1,przypis Znak1,-E Fuﬂnotentext Znak1,Fuﬂnotentext Ursprung Znak1,Fußnotentext Ursprung Znak1,-E Fußnotentext Znak1"/>
    <w:link w:val="Tekstprzypisudolnego"/>
    <w:uiPriority w:val="99"/>
    <w:locked/>
    <w:rsid w:val="00BA763A"/>
    <w:rPr>
      <w:rFonts w:ascii="Calibri" w:hAnsi="Calibri" w:cs="Calibri"/>
      <w:sz w:val="20"/>
      <w:szCs w:val="20"/>
      <w:lang w:eastAsia="ar-SA" w:bidi="ar-SA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7B3E85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locked/>
    <w:rsid w:val="00BA763A"/>
    <w:rPr>
      <w:rFonts w:ascii="Calibri" w:hAnsi="Calibri" w:cs="Calibri"/>
      <w:sz w:val="20"/>
      <w:szCs w:val="20"/>
      <w:lang w:eastAsia="ar-SA" w:bidi="ar-SA"/>
    </w:rPr>
  </w:style>
  <w:style w:type="paragraph" w:customStyle="1" w:styleId="Tekstkomentarza1">
    <w:name w:val="Tekst komentarza1"/>
    <w:basedOn w:val="Normalny"/>
    <w:uiPriority w:val="99"/>
    <w:rsid w:val="007B3E85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2"/>
    <w:uiPriority w:val="99"/>
    <w:semiHidden/>
    <w:rsid w:val="00447449"/>
    <w:rPr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locked/>
    <w:rsid w:val="00BA763A"/>
    <w:rPr>
      <w:rFonts w:ascii="Calibri" w:hAnsi="Calibri" w:cs="Calibri"/>
      <w:sz w:val="20"/>
      <w:szCs w:val="20"/>
      <w:lang w:eastAsia="ar-SA" w:bidi="ar-SA"/>
    </w:rPr>
  </w:style>
  <w:style w:type="paragraph" w:styleId="Tematkomentarza">
    <w:name w:val="annotation subject"/>
    <w:basedOn w:val="Tekstkomentarza1"/>
    <w:next w:val="Tekstkomentarza1"/>
    <w:link w:val="TematkomentarzaZnak1"/>
    <w:uiPriority w:val="99"/>
    <w:semiHidden/>
    <w:rsid w:val="007B3E85"/>
    <w:rPr>
      <w:b/>
      <w:bCs/>
    </w:rPr>
  </w:style>
  <w:style w:type="character" w:customStyle="1" w:styleId="TematkomentarzaZnak1">
    <w:name w:val="Temat komentarza Znak1"/>
    <w:link w:val="Tematkomentarza"/>
    <w:uiPriority w:val="99"/>
    <w:semiHidden/>
    <w:locked/>
    <w:rsid w:val="00BA763A"/>
    <w:rPr>
      <w:rFonts w:ascii="Calibri" w:hAnsi="Calibri" w:cs="Calibri"/>
      <w:b/>
      <w:bCs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1"/>
    <w:uiPriority w:val="99"/>
    <w:semiHidden/>
    <w:rsid w:val="007B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locked/>
    <w:rsid w:val="00BA763A"/>
    <w:rPr>
      <w:sz w:val="2"/>
      <w:szCs w:val="2"/>
      <w:lang w:eastAsia="ar-SA" w:bidi="ar-SA"/>
    </w:rPr>
  </w:style>
  <w:style w:type="paragraph" w:customStyle="1" w:styleId="Tekstpodstawowy21">
    <w:name w:val="Tekst podstawowy 21"/>
    <w:basedOn w:val="Normalny"/>
    <w:uiPriority w:val="99"/>
    <w:rsid w:val="007B3E85"/>
    <w:pPr>
      <w:spacing w:after="0" w:line="360" w:lineRule="auto"/>
      <w:jc w:val="both"/>
    </w:pPr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1"/>
    <w:uiPriority w:val="99"/>
    <w:rsid w:val="007B3E85"/>
    <w:pPr>
      <w:tabs>
        <w:tab w:val="left" w:pos="180"/>
        <w:tab w:val="left" w:pos="540"/>
      </w:tabs>
      <w:spacing w:after="120" w:line="360" w:lineRule="auto"/>
      <w:ind w:left="540" w:hanging="180"/>
      <w:jc w:val="both"/>
    </w:pPr>
    <w:rPr>
      <w:rFonts w:ascii="Arial" w:hAnsi="Arial" w:cs="Arial"/>
    </w:rPr>
  </w:style>
  <w:style w:type="character" w:customStyle="1" w:styleId="TekstpodstawowywcityZnak1">
    <w:name w:val="Tekst podstawowy wcięty Znak1"/>
    <w:link w:val="Tekstpodstawowywcity"/>
    <w:uiPriority w:val="99"/>
    <w:semiHidden/>
    <w:locked/>
    <w:rsid w:val="00BA763A"/>
    <w:rPr>
      <w:rFonts w:ascii="Calibri" w:hAnsi="Calibri" w:cs="Calibri"/>
      <w:lang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7B3E85"/>
    <w:pPr>
      <w:spacing w:after="120" w:line="240" w:lineRule="auto"/>
      <w:ind w:left="283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uiPriority w:val="99"/>
    <w:rsid w:val="007B3E85"/>
    <w:pPr>
      <w:spacing w:after="120" w:line="480" w:lineRule="auto"/>
      <w:ind w:left="283"/>
    </w:pPr>
    <w:rPr>
      <w:sz w:val="24"/>
      <w:szCs w:val="24"/>
    </w:rPr>
  </w:style>
  <w:style w:type="paragraph" w:customStyle="1" w:styleId="BodyText22">
    <w:name w:val="Body Text 22"/>
    <w:basedOn w:val="Normalny"/>
    <w:uiPriority w:val="99"/>
    <w:rsid w:val="007B3E85"/>
    <w:pPr>
      <w:overflowPunct w:val="0"/>
      <w:autoSpaceDE w:val="0"/>
      <w:spacing w:after="0" w:line="240" w:lineRule="auto"/>
      <w:jc w:val="both"/>
      <w:textAlignment w:val="baseline"/>
    </w:pPr>
    <w:rPr>
      <w:sz w:val="24"/>
      <w:szCs w:val="24"/>
    </w:rPr>
  </w:style>
  <w:style w:type="paragraph" w:customStyle="1" w:styleId="Tekstpodstawowy31">
    <w:name w:val="Tekst podstawowy 31"/>
    <w:basedOn w:val="Normalny"/>
    <w:uiPriority w:val="99"/>
    <w:rsid w:val="007B3E85"/>
    <w:pPr>
      <w:tabs>
        <w:tab w:val="left" w:pos="180"/>
      </w:tabs>
      <w:spacing w:after="120" w:line="240" w:lineRule="auto"/>
      <w:jc w:val="both"/>
    </w:pPr>
    <w:rPr>
      <w:b/>
      <w:bCs/>
      <w:sz w:val="28"/>
      <w:szCs w:val="28"/>
    </w:rPr>
  </w:style>
  <w:style w:type="paragraph" w:customStyle="1" w:styleId="Zwykytekst1">
    <w:name w:val="Zwykły tekst1"/>
    <w:basedOn w:val="Normalny"/>
    <w:uiPriority w:val="99"/>
    <w:rsid w:val="007B3E8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Normalny"/>
    <w:uiPriority w:val="99"/>
    <w:rsid w:val="007B3E85"/>
    <w:pPr>
      <w:spacing w:before="100" w:after="100" w:line="240" w:lineRule="auto"/>
    </w:pPr>
    <w:rPr>
      <w:rFonts w:ascii="Times New Roman" w:eastAsia="Arial Unicode MS" w:hAnsi="Times New Roman" w:cs="Times New Roman"/>
      <w:sz w:val="20"/>
      <w:szCs w:val="20"/>
    </w:rPr>
  </w:style>
  <w:style w:type="paragraph" w:customStyle="1" w:styleId="BodyText31">
    <w:name w:val="Body Text 31"/>
    <w:basedOn w:val="Normalny"/>
    <w:uiPriority w:val="99"/>
    <w:rsid w:val="007B3E85"/>
    <w:pPr>
      <w:overflowPunct w:val="0"/>
      <w:autoSpaceDE w:val="0"/>
      <w:spacing w:after="0" w:line="240" w:lineRule="auto"/>
      <w:jc w:val="both"/>
      <w:textAlignment w:val="baseline"/>
    </w:pPr>
    <w:rPr>
      <w:sz w:val="20"/>
      <w:szCs w:val="20"/>
    </w:rPr>
  </w:style>
  <w:style w:type="paragraph" w:styleId="Tytu">
    <w:name w:val="Title"/>
    <w:basedOn w:val="Normalny"/>
    <w:next w:val="Podtytu"/>
    <w:link w:val="TytuZnak1"/>
    <w:uiPriority w:val="99"/>
    <w:qFormat/>
    <w:rsid w:val="007B3E85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ytuZnak1">
    <w:name w:val="Tytuł Znak1"/>
    <w:link w:val="Tytu"/>
    <w:uiPriority w:val="99"/>
    <w:locked/>
    <w:rsid w:val="00BA763A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next w:val="Tekstpodstawowy"/>
    <w:link w:val="PodtytuZnak1"/>
    <w:uiPriority w:val="99"/>
    <w:qFormat/>
    <w:rsid w:val="007B3E85"/>
    <w:pPr>
      <w:tabs>
        <w:tab w:val="left" w:pos="1080"/>
      </w:tabs>
      <w:autoSpaceDE w:val="0"/>
      <w:spacing w:after="0" w:line="360" w:lineRule="auto"/>
      <w:ind w:left="1080" w:hanging="720"/>
      <w:jc w:val="center"/>
    </w:pPr>
    <w:rPr>
      <w:rFonts w:ascii="Tahoma" w:hAnsi="Tahoma" w:cs="Tahoma"/>
      <w:b/>
      <w:bCs/>
    </w:rPr>
  </w:style>
  <w:style w:type="character" w:customStyle="1" w:styleId="PodtytuZnak1">
    <w:name w:val="Podtytuł Znak1"/>
    <w:link w:val="Podtytu"/>
    <w:uiPriority w:val="99"/>
    <w:locked/>
    <w:rsid w:val="00BA763A"/>
    <w:rPr>
      <w:rFonts w:ascii="Cambria" w:hAnsi="Cambria" w:cs="Cambria"/>
      <w:sz w:val="24"/>
      <w:szCs w:val="24"/>
      <w:lang w:eastAsia="ar-SA" w:bidi="ar-SA"/>
    </w:rPr>
  </w:style>
  <w:style w:type="paragraph" w:styleId="Nagwek">
    <w:name w:val="header"/>
    <w:basedOn w:val="Normalny"/>
    <w:link w:val="NagwekZnak1"/>
    <w:uiPriority w:val="99"/>
    <w:rsid w:val="007B3E85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NagwekZnak1">
    <w:name w:val="Nagłówek Znak1"/>
    <w:link w:val="Nagwek"/>
    <w:uiPriority w:val="99"/>
    <w:semiHidden/>
    <w:locked/>
    <w:rsid w:val="00BA763A"/>
    <w:rPr>
      <w:rFonts w:ascii="Calibri" w:hAnsi="Calibri" w:cs="Calibri"/>
      <w:lang w:eastAsia="ar-SA" w:bidi="ar-SA"/>
    </w:rPr>
  </w:style>
  <w:style w:type="paragraph" w:customStyle="1" w:styleId="BodyText21">
    <w:name w:val="Body Text 21"/>
    <w:basedOn w:val="Normalny"/>
    <w:uiPriority w:val="99"/>
    <w:rsid w:val="007B3E85"/>
    <w:pPr>
      <w:spacing w:after="0" w:line="240" w:lineRule="auto"/>
      <w:jc w:val="both"/>
    </w:pPr>
    <w:rPr>
      <w:sz w:val="24"/>
      <w:szCs w:val="24"/>
    </w:rPr>
  </w:style>
  <w:style w:type="paragraph" w:styleId="NormalnyWeb">
    <w:name w:val="Normal (Web)"/>
    <w:basedOn w:val="Normalny"/>
    <w:uiPriority w:val="99"/>
    <w:rsid w:val="007B3E85"/>
    <w:pPr>
      <w:spacing w:before="280" w:after="280" w:line="240" w:lineRule="auto"/>
    </w:pPr>
    <w:rPr>
      <w:sz w:val="24"/>
      <w:szCs w:val="24"/>
    </w:rPr>
  </w:style>
  <w:style w:type="paragraph" w:customStyle="1" w:styleId="xl33">
    <w:name w:val="xl33"/>
    <w:basedOn w:val="Normalny"/>
    <w:uiPriority w:val="99"/>
    <w:rsid w:val="007B3E85"/>
    <w:pPr>
      <w:autoSpaceDE w:val="0"/>
      <w:spacing w:before="100" w:after="100" w:line="240" w:lineRule="auto"/>
      <w:jc w:val="center"/>
    </w:pPr>
    <w:rPr>
      <w:sz w:val="20"/>
      <w:szCs w:val="20"/>
    </w:rPr>
  </w:style>
  <w:style w:type="paragraph" w:customStyle="1" w:styleId="Pisma">
    <w:name w:val="Pisma"/>
    <w:basedOn w:val="Normalny"/>
    <w:uiPriority w:val="99"/>
    <w:rsid w:val="007B3E85"/>
    <w:pPr>
      <w:autoSpaceDE w:val="0"/>
      <w:spacing w:after="0" w:line="240" w:lineRule="auto"/>
      <w:jc w:val="both"/>
    </w:pPr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rsid w:val="007B3E85"/>
    <w:pPr>
      <w:spacing w:before="120" w:after="120" w:line="24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99"/>
    <w:semiHidden/>
    <w:rsid w:val="007B3E85"/>
    <w:pPr>
      <w:spacing w:after="0" w:line="240" w:lineRule="auto"/>
      <w:ind w:left="24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semiHidden/>
    <w:rsid w:val="007B3E85"/>
    <w:pPr>
      <w:tabs>
        <w:tab w:val="right" w:leader="dot" w:pos="9062"/>
      </w:tabs>
      <w:spacing w:after="0" w:line="240" w:lineRule="auto"/>
      <w:ind w:left="48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semiHidden/>
    <w:rsid w:val="007B3E85"/>
    <w:pPr>
      <w:tabs>
        <w:tab w:val="right" w:leader="dot" w:pos="9062"/>
      </w:tabs>
      <w:spacing w:after="0" w:line="240" w:lineRule="auto"/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7B3E85"/>
    <w:pPr>
      <w:spacing w:after="0" w:line="240" w:lineRule="auto"/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7B3E85"/>
    <w:pPr>
      <w:spacing w:after="0" w:line="240" w:lineRule="auto"/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7B3E85"/>
    <w:pPr>
      <w:spacing w:after="0" w:line="240" w:lineRule="auto"/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7B3E85"/>
    <w:pPr>
      <w:spacing w:after="0" w:line="240" w:lineRule="auto"/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7B3E85"/>
    <w:pPr>
      <w:spacing w:after="0" w:line="240" w:lineRule="auto"/>
      <w:ind w:left="1920"/>
    </w:pPr>
    <w:rPr>
      <w:sz w:val="18"/>
      <w:szCs w:val="18"/>
    </w:rPr>
  </w:style>
  <w:style w:type="paragraph" w:customStyle="1" w:styleId="Tytuowa1">
    <w:name w:val="Tytułowa 1"/>
    <w:basedOn w:val="Tytu"/>
    <w:uiPriority w:val="99"/>
    <w:rsid w:val="007B3E85"/>
    <w:pPr>
      <w:spacing w:before="240" w:after="60" w:line="360" w:lineRule="auto"/>
    </w:pPr>
    <w:rPr>
      <w:rFonts w:ascii="Arial" w:hAnsi="Arial" w:cs="Arial"/>
      <w:kern w:val="1"/>
      <w:sz w:val="32"/>
      <w:szCs w:val="32"/>
    </w:rPr>
  </w:style>
  <w:style w:type="paragraph" w:customStyle="1" w:styleId="Lista21">
    <w:name w:val="Lista 21"/>
    <w:basedOn w:val="Normalny"/>
    <w:uiPriority w:val="99"/>
    <w:rsid w:val="007B3E85"/>
    <w:pPr>
      <w:spacing w:after="0" w:line="240" w:lineRule="auto"/>
      <w:ind w:left="566" w:hanging="283"/>
    </w:pPr>
    <w:rPr>
      <w:sz w:val="24"/>
      <w:szCs w:val="24"/>
    </w:rPr>
  </w:style>
  <w:style w:type="paragraph" w:customStyle="1" w:styleId="Lista31">
    <w:name w:val="Lista 31"/>
    <w:basedOn w:val="Normalny"/>
    <w:uiPriority w:val="99"/>
    <w:rsid w:val="007B3E85"/>
    <w:pPr>
      <w:spacing w:after="0" w:line="240" w:lineRule="auto"/>
      <w:ind w:left="849" w:hanging="283"/>
    </w:pPr>
    <w:rPr>
      <w:sz w:val="24"/>
      <w:szCs w:val="24"/>
    </w:rPr>
  </w:style>
  <w:style w:type="paragraph" w:customStyle="1" w:styleId="Listapunktowana1">
    <w:name w:val="Lista punktowana1"/>
    <w:basedOn w:val="Normalny"/>
    <w:uiPriority w:val="99"/>
    <w:rsid w:val="007B3E85"/>
    <w:pPr>
      <w:tabs>
        <w:tab w:val="left" w:pos="360"/>
      </w:tabs>
      <w:spacing w:after="0" w:line="240" w:lineRule="auto"/>
      <w:ind w:left="360" w:hanging="360"/>
    </w:pPr>
    <w:rPr>
      <w:sz w:val="24"/>
      <w:szCs w:val="24"/>
    </w:rPr>
  </w:style>
  <w:style w:type="paragraph" w:customStyle="1" w:styleId="Listapunktowana21">
    <w:name w:val="Lista punktowana 21"/>
    <w:basedOn w:val="Normalny"/>
    <w:uiPriority w:val="99"/>
    <w:rsid w:val="007B3E85"/>
    <w:pPr>
      <w:tabs>
        <w:tab w:val="left" w:pos="643"/>
      </w:tabs>
      <w:spacing w:after="0" w:line="240" w:lineRule="auto"/>
      <w:ind w:left="643" w:hanging="360"/>
    </w:pPr>
    <w:rPr>
      <w:sz w:val="24"/>
      <w:szCs w:val="24"/>
    </w:rPr>
  </w:style>
  <w:style w:type="paragraph" w:customStyle="1" w:styleId="Listapunktowana31">
    <w:name w:val="Lista punktowana 31"/>
    <w:basedOn w:val="Normalny"/>
    <w:uiPriority w:val="99"/>
    <w:rsid w:val="007B3E85"/>
    <w:pPr>
      <w:tabs>
        <w:tab w:val="left" w:pos="926"/>
      </w:tabs>
      <w:spacing w:after="0" w:line="240" w:lineRule="auto"/>
      <w:ind w:left="926" w:hanging="360"/>
    </w:pPr>
    <w:rPr>
      <w:sz w:val="24"/>
      <w:szCs w:val="24"/>
    </w:rPr>
  </w:style>
  <w:style w:type="paragraph" w:customStyle="1" w:styleId="Tekstpodstawowyzwciciem1">
    <w:name w:val="Tekst podstawowy z wcięciem1"/>
    <w:basedOn w:val="Tekstpodstawowy"/>
    <w:uiPriority w:val="99"/>
    <w:rsid w:val="007B3E85"/>
    <w:pPr>
      <w:tabs>
        <w:tab w:val="clear" w:pos="900"/>
      </w:tabs>
      <w:spacing w:after="120"/>
      <w:ind w:firstLine="210"/>
      <w:jc w:val="left"/>
    </w:pPr>
  </w:style>
  <w:style w:type="paragraph" w:customStyle="1" w:styleId="Tekstpodstawowyzwciciem21">
    <w:name w:val="Tekst podstawowy z wcięciem 21"/>
    <w:basedOn w:val="Tekstpodstawowywcity"/>
    <w:uiPriority w:val="99"/>
    <w:rsid w:val="007B3E85"/>
    <w:pPr>
      <w:tabs>
        <w:tab w:val="clear" w:pos="180"/>
        <w:tab w:val="clear" w:pos="540"/>
      </w:tabs>
      <w:spacing w:line="240" w:lineRule="auto"/>
      <w:ind w:left="283" w:firstLine="210"/>
      <w:jc w:val="left"/>
    </w:pPr>
    <w:rPr>
      <w:rFonts w:ascii="Calibri" w:hAnsi="Calibri" w:cs="Calibri"/>
      <w:sz w:val="24"/>
      <w:szCs w:val="24"/>
    </w:rPr>
  </w:style>
  <w:style w:type="paragraph" w:customStyle="1" w:styleId="xl151">
    <w:name w:val="xl151"/>
    <w:basedOn w:val="Normalny"/>
    <w:uiPriority w:val="99"/>
    <w:rsid w:val="007B3E85"/>
    <w:pPr>
      <w:autoSpaceDE w:val="0"/>
      <w:spacing w:before="100" w:after="100" w:line="240" w:lineRule="auto"/>
    </w:pPr>
    <w:rPr>
      <w:b/>
      <w:bCs/>
      <w:sz w:val="20"/>
      <w:szCs w:val="20"/>
    </w:rPr>
  </w:style>
  <w:style w:type="paragraph" w:customStyle="1" w:styleId="Text">
    <w:name w:val="Text"/>
    <w:basedOn w:val="Normalny"/>
    <w:uiPriority w:val="99"/>
    <w:rsid w:val="007B3E85"/>
    <w:pPr>
      <w:spacing w:after="240" w:line="240" w:lineRule="auto"/>
      <w:ind w:firstLine="1440"/>
    </w:pPr>
    <w:rPr>
      <w:sz w:val="24"/>
      <w:szCs w:val="24"/>
      <w:lang w:val="en-US"/>
    </w:rPr>
  </w:style>
  <w:style w:type="paragraph" w:customStyle="1" w:styleId="ust">
    <w:name w:val="ust"/>
    <w:basedOn w:val="Normalny"/>
    <w:uiPriority w:val="99"/>
    <w:rsid w:val="007B3E85"/>
    <w:pPr>
      <w:overflowPunct w:val="0"/>
      <w:autoSpaceDE w:val="0"/>
      <w:spacing w:before="60" w:after="60" w:line="240" w:lineRule="auto"/>
      <w:ind w:left="426" w:hanging="284"/>
      <w:jc w:val="both"/>
    </w:pPr>
    <w:rPr>
      <w:sz w:val="24"/>
      <w:szCs w:val="24"/>
    </w:rPr>
  </w:style>
  <w:style w:type="paragraph" w:customStyle="1" w:styleId="pkt">
    <w:name w:val="pkt"/>
    <w:basedOn w:val="Normalny"/>
    <w:uiPriority w:val="99"/>
    <w:rsid w:val="007B3E85"/>
    <w:pPr>
      <w:overflowPunct w:val="0"/>
      <w:autoSpaceDE w:val="0"/>
      <w:spacing w:before="60" w:after="60" w:line="240" w:lineRule="auto"/>
      <w:ind w:left="851" w:hanging="295"/>
      <w:jc w:val="both"/>
    </w:pPr>
    <w:rPr>
      <w:sz w:val="24"/>
      <w:szCs w:val="24"/>
    </w:rPr>
  </w:style>
  <w:style w:type="paragraph" w:customStyle="1" w:styleId="tekst">
    <w:name w:val="tekst"/>
    <w:basedOn w:val="Normalny"/>
    <w:uiPriority w:val="99"/>
    <w:rsid w:val="007B3E85"/>
    <w:pPr>
      <w:suppressLineNumbers/>
      <w:overflowPunct w:val="0"/>
      <w:autoSpaceDE w:val="0"/>
      <w:spacing w:before="60" w:after="60" w:line="240" w:lineRule="auto"/>
      <w:jc w:val="both"/>
      <w:textAlignment w:val="baseline"/>
    </w:pPr>
    <w:rPr>
      <w:sz w:val="24"/>
      <w:szCs w:val="24"/>
    </w:rPr>
  </w:style>
  <w:style w:type="paragraph" w:customStyle="1" w:styleId="ZnakZnakZnakZnak">
    <w:name w:val="Znak Znak Znak Znak"/>
    <w:basedOn w:val="Normalny"/>
    <w:uiPriority w:val="99"/>
    <w:rsid w:val="007B3E85"/>
    <w:pPr>
      <w:spacing w:after="0" w:line="240" w:lineRule="auto"/>
    </w:pPr>
    <w:rPr>
      <w:sz w:val="20"/>
      <w:szCs w:val="20"/>
    </w:rPr>
  </w:style>
  <w:style w:type="paragraph" w:customStyle="1" w:styleId="Teksttreci20">
    <w:name w:val="Tekst treści (2)"/>
    <w:basedOn w:val="Normalny"/>
    <w:uiPriority w:val="99"/>
    <w:rsid w:val="007B3E85"/>
    <w:pPr>
      <w:widowControl w:val="0"/>
      <w:shd w:val="clear" w:color="auto" w:fill="FFFFFF"/>
      <w:spacing w:after="0" w:line="624" w:lineRule="exact"/>
      <w:jc w:val="center"/>
    </w:pPr>
    <w:rPr>
      <w:b/>
      <w:bCs/>
    </w:rPr>
  </w:style>
  <w:style w:type="paragraph" w:styleId="Poprawka">
    <w:name w:val="Revision"/>
    <w:uiPriority w:val="99"/>
    <w:rsid w:val="007B3E85"/>
    <w:pPr>
      <w:suppressAutoHyphens/>
    </w:pPr>
    <w:rPr>
      <w:rFonts w:ascii="Calibri" w:hAnsi="Calibri" w:cs="Calibri"/>
      <w:sz w:val="24"/>
      <w:szCs w:val="24"/>
      <w:lang w:eastAsia="ar-SA"/>
    </w:rPr>
  </w:style>
  <w:style w:type="paragraph" w:customStyle="1" w:styleId="ZnakZnak">
    <w:name w:val="Znak Znak"/>
    <w:basedOn w:val="Normalny"/>
    <w:uiPriority w:val="99"/>
    <w:rsid w:val="007B3E85"/>
    <w:pPr>
      <w:spacing w:after="0" w:line="360" w:lineRule="auto"/>
      <w:jc w:val="both"/>
    </w:pPr>
    <w:rPr>
      <w:rFonts w:ascii="Verdana" w:hAnsi="Verdana" w:cs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7B3E85"/>
    <w:pPr>
      <w:spacing w:after="0" w:line="240" w:lineRule="auto"/>
      <w:ind w:left="708"/>
    </w:pPr>
    <w:rPr>
      <w:sz w:val="24"/>
      <w:szCs w:val="24"/>
    </w:rPr>
  </w:style>
  <w:style w:type="paragraph" w:customStyle="1" w:styleId="CM1">
    <w:name w:val="CM1"/>
    <w:basedOn w:val="Normalny"/>
    <w:next w:val="Normalny"/>
    <w:uiPriority w:val="99"/>
    <w:rsid w:val="007B3E85"/>
    <w:pPr>
      <w:autoSpaceDE w:val="0"/>
      <w:spacing w:after="0" w:line="240" w:lineRule="auto"/>
    </w:pPr>
    <w:rPr>
      <w:rFonts w:ascii="EUAlbertina" w:hAnsi="EUAlbertina" w:cs="EUAlbertina"/>
      <w:sz w:val="24"/>
      <w:szCs w:val="24"/>
    </w:rPr>
  </w:style>
  <w:style w:type="paragraph" w:customStyle="1" w:styleId="CM3">
    <w:name w:val="CM3"/>
    <w:basedOn w:val="Normalny"/>
    <w:next w:val="Normalny"/>
    <w:uiPriority w:val="99"/>
    <w:rsid w:val="007B3E85"/>
    <w:pPr>
      <w:autoSpaceDE w:val="0"/>
      <w:spacing w:after="0" w:line="240" w:lineRule="auto"/>
    </w:pPr>
    <w:rPr>
      <w:rFonts w:ascii="EUAlbertina" w:hAnsi="EUAlbertina" w:cs="EUAlbertina"/>
      <w:sz w:val="24"/>
      <w:szCs w:val="24"/>
    </w:rPr>
  </w:style>
  <w:style w:type="paragraph" w:customStyle="1" w:styleId="Default">
    <w:name w:val="Default"/>
    <w:uiPriority w:val="99"/>
    <w:rsid w:val="007B3E8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CMSHeadL7">
    <w:name w:val="CMS Head L7"/>
    <w:basedOn w:val="Normalny"/>
    <w:uiPriority w:val="99"/>
    <w:rsid w:val="007B3E85"/>
    <w:pPr>
      <w:numPr>
        <w:numId w:val="33"/>
      </w:numPr>
      <w:spacing w:after="240" w:line="240" w:lineRule="auto"/>
    </w:pPr>
    <w:rPr>
      <w:lang w:val="en-GB"/>
    </w:rPr>
  </w:style>
  <w:style w:type="paragraph" w:customStyle="1" w:styleId="Zawartotabeli">
    <w:name w:val="Zawartość tabeli"/>
    <w:basedOn w:val="Normalny"/>
    <w:uiPriority w:val="99"/>
    <w:rsid w:val="007B3E85"/>
    <w:pPr>
      <w:suppressLineNumbers/>
    </w:pPr>
  </w:style>
  <w:style w:type="paragraph" w:customStyle="1" w:styleId="Nagwektabeli">
    <w:name w:val="Nagłówek tabeli"/>
    <w:basedOn w:val="Zawartotabeli"/>
    <w:uiPriority w:val="99"/>
    <w:rsid w:val="007B3E85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7B3E85"/>
  </w:style>
  <w:style w:type="paragraph" w:customStyle="1" w:styleId="Tekstkomentarza2">
    <w:name w:val="Tekst komentarza2"/>
    <w:basedOn w:val="Normalny"/>
    <w:uiPriority w:val="99"/>
    <w:rsid w:val="007B3E85"/>
    <w:rPr>
      <w:sz w:val="20"/>
      <w:szCs w:val="20"/>
    </w:rPr>
  </w:style>
  <w:style w:type="paragraph" w:customStyle="1" w:styleId="TableParagraph">
    <w:name w:val="Table Paragraph"/>
    <w:basedOn w:val="Normalny"/>
    <w:uiPriority w:val="99"/>
    <w:rsid w:val="00FE7B8E"/>
    <w:pPr>
      <w:widowControl w:val="0"/>
      <w:suppressAutoHyphens w:val="0"/>
      <w:spacing w:after="0" w:line="240" w:lineRule="auto"/>
    </w:pPr>
    <w:rPr>
      <w:lang w:val="en-US" w:eastAsia="en-US"/>
    </w:rPr>
  </w:style>
  <w:style w:type="character" w:styleId="Odwoaniedokomentarza">
    <w:name w:val="annotation reference"/>
    <w:uiPriority w:val="99"/>
    <w:semiHidden/>
    <w:unhideWhenUsed/>
    <w:locked/>
    <w:rsid w:val="00CB496A"/>
    <w:rPr>
      <w:sz w:val="16"/>
      <w:szCs w:val="16"/>
    </w:rPr>
  </w:style>
  <w:style w:type="table" w:styleId="Tabela-Siatka">
    <w:name w:val="Table Grid"/>
    <w:basedOn w:val="Standardowy"/>
    <w:uiPriority w:val="59"/>
    <w:locked/>
    <w:rsid w:val="00846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3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4B486-FC52-48BD-9434-3C6F2927B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 Łodzi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Kamienski</dc:creator>
  <cp:lastModifiedBy>Lilianna</cp:lastModifiedBy>
  <cp:revision>10</cp:revision>
  <cp:lastPrinted>2022-04-27T06:49:00Z</cp:lastPrinted>
  <dcterms:created xsi:type="dcterms:W3CDTF">2022-05-19T12:44:00Z</dcterms:created>
  <dcterms:modified xsi:type="dcterms:W3CDTF">2022-05-23T06:31:00Z</dcterms:modified>
</cp:coreProperties>
</file>